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89D" w:rsidRPr="00B20DA4" w:rsidRDefault="00B20DA4" w:rsidP="004B489D">
      <w:pPr>
        <w:jc w:val="center"/>
        <w:rPr>
          <w:b/>
          <w:sz w:val="28"/>
          <w:szCs w:val="28"/>
        </w:rPr>
      </w:pPr>
      <w:r w:rsidRPr="00B20DA4">
        <w:rPr>
          <w:b/>
          <w:sz w:val="28"/>
          <w:szCs w:val="28"/>
        </w:rPr>
        <w:t xml:space="preserve">ОПИСАНИЕ </w:t>
      </w:r>
    </w:p>
    <w:p w:rsidR="004B489D" w:rsidRPr="00B20DA4" w:rsidRDefault="00B20DA4" w:rsidP="004B489D">
      <w:pPr>
        <w:jc w:val="center"/>
        <w:rPr>
          <w:b/>
          <w:sz w:val="28"/>
          <w:szCs w:val="28"/>
        </w:rPr>
      </w:pPr>
      <w:r w:rsidRPr="00B20DA4">
        <w:rPr>
          <w:b/>
          <w:sz w:val="28"/>
          <w:szCs w:val="28"/>
        </w:rPr>
        <w:t xml:space="preserve">ОСНОВНОЙ ОБРАЗОВАТЕЛЬНОЙ ПРОГРАММЫ </w:t>
      </w:r>
      <w:r w:rsidR="00B0184A">
        <w:rPr>
          <w:b/>
          <w:sz w:val="28"/>
          <w:szCs w:val="28"/>
        </w:rPr>
        <w:t xml:space="preserve">НАЧАЛЬНОГО </w:t>
      </w:r>
      <w:r w:rsidRPr="00B20DA4">
        <w:rPr>
          <w:b/>
          <w:sz w:val="28"/>
          <w:szCs w:val="28"/>
        </w:rPr>
        <w:t>ОБЩЕГО ОБРАЗОВАНИЯ</w:t>
      </w:r>
    </w:p>
    <w:p w:rsidR="00B20DA4" w:rsidRPr="00B20DA4" w:rsidRDefault="00B20DA4" w:rsidP="004B489D">
      <w:pPr>
        <w:jc w:val="center"/>
        <w:rPr>
          <w:b/>
          <w:sz w:val="28"/>
          <w:szCs w:val="28"/>
        </w:rPr>
      </w:pPr>
      <w:r w:rsidRPr="00B20DA4">
        <w:rPr>
          <w:b/>
          <w:sz w:val="28"/>
          <w:szCs w:val="28"/>
        </w:rPr>
        <w:t>МБОУ СОШ № 8</w:t>
      </w:r>
    </w:p>
    <w:p w:rsidR="004B489D" w:rsidRPr="00B20DA4" w:rsidRDefault="004B489D" w:rsidP="004B489D">
      <w:pPr>
        <w:rPr>
          <w:b/>
          <w:sz w:val="28"/>
          <w:szCs w:val="28"/>
        </w:rPr>
      </w:pPr>
    </w:p>
    <w:p w:rsidR="004B489D" w:rsidRPr="00B20DA4" w:rsidRDefault="004B489D" w:rsidP="004B489D">
      <w:pPr>
        <w:tabs>
          <w:tab w:val="left" w:pos="0"/>
        </w:tabs>
        <w:ind w:firstLine="720"/>
        <w:jc w:val="both"/>
        <w:rPr>
          <w:sz w:val="28"/>
          <w:szCs w:val="28"/>
        </w:rPr>
      </w:pPr>
    </w:p>
    <w:p w:rsidR="004B489D" w:rsidRPr="00B20DA4" w:rsidRDefault="00B20DA4" w:rsidP="004B489D">
      <w:pPr>
        <w:tabs>
          <w:tab w:val="left" w:pos="0"/>
        </w:tabs>
        <w:ind w:firstLine="720"/>
        <w:jc w:val="both"/>
        <w:rPr>
          <w:sz w:val="28"/>
          <w:szCs w:val="28"/>
        </w:rPr>
      </w:pPr>
      <w:r w:rsidRPr="00B20DA4">
        <w:rPr>
          <w:sz w:val="28"/>
          <w:szCs w:val="28"/>
        </w:rPr>
        <w:t>Основная о</w:t>
      </w:r>
      <w:r w:rsidR="004B489D" w:rsidRPr="00B20DA4">
        <w:rPr>
          <w:sz w:val="28"/>
          <w:szCs w:val="28"/>
        </w:rPr>
        <w:t xml:space="preserve">бразовательная программа </w:t>
      </w:r>
      <w:r w:rsidR="003547C4">
        <w:rPr>
          <w:sz w:val="28"/>
          <w:szCs w:val="28"/>
        </w:rPr>
        <w:t>начального</w:t>
      </w:r>
      <w:r w:rsidR="004B489D" w:rsidRPr="00B20DA4">
        <w:rPr>
          <w:sz w:val="28"/>
          <w:szCs w:val="28"/>
        </w:rPr>
        <w:t xml:space="preserve"> общего образования</w:t>
      </w:r>
      <w:r w:rsidRPr="00B20DA4">
        <w:rPr>
          <w:sz w:val="28"/>
          <w:szCs w:val="28"/>
        </w:rPr>
        <w:t xml:space="preserve"> (далее ООП </w:t>
      </w:r>
      <w:r w:rsidR="005C5ED4">
        <w:rPr>
          <w:sz w:val="28"/>
          <w:szCs w:val="28"/>
        </w:rPr>
        <w:t>Н</w:t>
      </w:r>
      <w:r w:rsidRPr="00B20DA4">
        <w:rPr>
          <w:sz w:val="28"/>
          <w:szCs w:val="28"/>
        </w:rPr>
        <w:t>ОО)</w:t>
      </w:r>
      <w:r w:rsidR="004B489D" w:rsidRPr="00B20DA4">
        <w:rPr>
          <w:sz w:val="28"/>
          <w:szCs w:val="28"/>
        </w:rPr>
        <w:t xml:space="preserve"> является нормативно-управленческим </w:t>
      </w:r>
      <w:proofErr w:type="gramStart"/>
      <w:r w:rsidR="004B489D" w:rsidRPr="00B20DA4">
        <w:rPr>
          <w:sz w:val="28"/>
          <w:szCs w:val="28"/>
        </w:rPr>
        <w:t>документом  МБОУ</w:t>
      </w:r>
      <w:proofErr w:type="gramEnd"/>
      <w:r w:rsidR="004B489D" w:rsidRPr="00B20DA4">
        <w:rPr>
          <w:sz w:val="28"/>
          <w:szCs w:val="28"/>
        </w:rPr>
        <w:t xml:space="preserve">  СОШ №</w:t>
      </w:r>
      <w:r w:rsidRPr="00B20DA4">
        <w:rPr>
          <w:sz w:val="28"/>
          <w:szCs w:val="28"/>
        </w:rPr>
        <w:t xml:space="preserve"> 8</w:t>
      </w:r>
      <w:r w:rsidR="004B489D" w:rsidRPr="00B20DA4">
        <w:rPr>
          <w:sz w:val="28"/>
          <w:szCs w:val="28"/>
        </w:rPr>
        <w:t xml:space="preserve">, характеризует специфику содержания образования и особенности организации учебно-воспитательного процесса на уровне </w:t>
      </w:r>
      <w:r w:rsidR="005C5ED4">
        <w:rPr>
          <w:sz w:val="28"/>
          <w:szCs w:val="28"/>
        </w:rPr>
        <w:t>начального</w:t>
      </w:r>
      <w:r w:rsidR="004B489D" w:rsidRPr="00B20DA4">
        <w:rPr>
          <w:sz w:val="28"/>
          <w:szCs w:val="28"/>
        </w:rPr>
        <w:t xml:space="preserve"> общего образования.</w:t>
      </w:r>
    </w:p>
    <w:p w:rsidR="004B489D" w:rsidRPr="00B20DA4" w:rsidRDefault="004B489D" w:rsidP="004B489D">
      <w:pPr>
        <w:tabs>
          <w:tab w:val="left" w:pos="0"/>
        </w:tabs>
        <w:ind w:firstLine="720"/>
        <w:jc w:val="both"/>
        <w:rPr>
          <w:sz w:val="28"/>
          <w:szCs w:val="28"/>
        </w:rPr>
      </w:pPr>
      <w:r w:rsidRPr="00B20DA4">
        <w:rPr>
          <w:sz w:val="28"/>
          <w:szCs w:val="28"/>
        </w:rPr>
        <w:t xml:space="preserve">Образовательная программа </w:t>
      </w:r>
      <w:r w:rsidR="005C5ED4">
        <w:rPr>
          <w:sz w:val="28"/>
          <w:szCs w:val="28"/>
        </w:rPr>
        <w:t>начального</w:t>
      </w:r>
      <w:r w:rsidRPr="00B20DA4">
        <w:rPr>
          <w:sz w:val="28"/>
          <w:szCs w:val="28"/>
        </w:rPr>
        <w:t xml:space="preserve"> общего образования школы разработана в соответствии с основными федеральными, региональными, муниципальными документами и локальными актами школы. Нормативной правовой основой образовательной программы среднего общего образования являются:</w:t>
      </w:r>
    </w:p>
    <w:p w:rsidR="004B489D" w:rsidRPr="00B20DA4" w:rsidRDefault="004B489D" w:rsidP="004B489D">
      <w:pPr>
        <w:pStyle w:val="a3"/>
        <w:spacing w:after="0" w:line="240" w:lineRule="auto"/>
        <w:ind w:left="0"/>
        <w:rPr>
          <w:rFonts w:ascii="Times New Roman" w:eastAsia="SimSun" w:hAnsi="Times New Roman"/>
          <w:sz w:val="28"/>
          <w:szCs w:val="28"/>
          <w:lang w:eastAsia="zh-CN"/>
        </w:rPr>
      </w:pPr>
      <w:r w:rsidRPr="00B20DA4">
        <w:rPr>
          <w:rFonts w:ascii="Times New Roman" w:eastAsia="SimSun" w:hAnsi="Times New Roman"/>
          <w:sz w:val="28"/>
          <w:szCs w:val="28"/>
          <w:lang w:eastAsia="zh-CN"/>
        </w:rPr>
        <w:t xml:space="preserve">- Конституция РФ; </w:t>
      </w:r>
    </w:p>
    <w:p w:rsidR="004B489D" w:rsidRDefault="004B489D" w:rsidP="004B489D">
      <w:pPr>
        <w:contextualSpacing/>
        <w:jc w:val="both"/>
        <w:rPr>
          <w:rFonts w:eastAsia="SimSun"/>
          <w:sz w:val="28"/>
          <w:szCs w:val="28"/>
          <w:lang w:eastAsia="zh-CN"/>
        </w:rPr>
      </w:pPr>
      <w:r w:rsidRPr="00B20DA4">
        <w:rPr>
          <w:rFonts w:eastAsia="SimSun"/>
          <w:sz w:val="28"/>
          <w:szCs w:val="28"/>
          <w:lang w:eastAsia="zh-CN"/>
        </w:rPr>
        <w:t xml:space="preserve">- Федеральный закон от 29.12.2012 </w:t>
      </w:r>
      <w:proofErr w:type="gramStart"/>
      <w:r w:rsidRPr="00B20DA4">
        <w:rPr>
          <w:rFonts w:eastAsia="SimSun"/>
          <w:sz w:val="28"/>
          <w:szCs w:val="28"/>
          <w:lang w:eastAsia="zh-CN"/>
        </w:rPr>
        <w:t>года  №</w:t>
      </w:r>
      <w:proofErr w:type="gramEnd"/>
      <w:r w:rsidRPr="00B20DA4">
        <w:rPr>
          <w:rFonts w:eastAsia="SimSun"/>
          <w:sz w:val="28"/>
          <w:szCs w:val="28"/>
          <w:lang w:eastAsia="zh-CN"/>
        </w:rPr>
        <w:t xml:space="preserve"> 237- ФЗ «Об образовании в Российской Федерации»;</w:t>
      </w:r>
    </w:p>
    <w:p w:rsidR="005C5ED4" w:rsidRDefault="005C5ED4" w:rsidP="004B489D">
      <w:pPr>
        <w:contextualSpacing/>
        <w:jc w:val="both"/>
        <w:rPr>
          <w:rFonts w:eastAsia="SimSun"/>
          <w:sz w:val="28"/>
          <w:szCs w:val="28"/>
          <w:lang w:eastAsia="zh-CN"/>
        </w:rPr>
      </w:pPr>
      <w:r>
        <w:rPr>
          <w:rFonts w:eastAsia="SimSun"/>
          <w:sz w:val="28"/>
          <w:szCs w:val="28"/>
          <w:lang w:eastAsia="zh-CN"/>
        </w:rPr>
        <w:t xml:space="preserve">- Приказ Министерства образования и науки РФ от 6 октября 2009 г. № 373 «Об утверждении и введении в действие федерального государственного образовательного стандарта начального общего образования» с изменениями и дополнениями от: 26 ноября 2010 г., 22 сентября 2011 г., </w:t>
      </w:r>
      <w:r w:rsidR="00052017" w:rsidRPr="00052017">
        <w:rPr>
          <w:rFonts w:eastAsia="SimSun"/>
          <w:sz w:val="28"/>
          <w:szCs w:val="28"/>
          <w:lang w:eastAsia="zh-CN"/>
        </w:rPr>
        <w:t>18 декабря 2012 г., 29 декабря 2014 г., 18 мая, 31 декабря 2015 г.</w:t>
      </w:r>
      <w:r w:rsidR="00052017">
        <w:rPr>
          <w:rFonts w:eastAsia="SimSun"/>
          <w:sz w:val="28"/>
          <w:szCs w:val="28"/>
          <w:lang w:eastAsia="zh-CN"/>
        </w:rPr>
        <w:t>;</w:t>
      </w:r>
    </w:p>
    <w:p w:rsidR="00052017" w:rsidRPr="00052017" w:rsidRDefault="00052017" w:rsidP="00052017">
      <w:pPr>
        <w:contextualSpacing/>
        <w:jc w:val="both"/>
        <w:rPr>
          <w:rFonts w:eastAsia="SimSun"/>
          <w:sz w:val="28"/>
          <w:szCs w:val="28"/>
          <w:lang w:eastAsia="zh-CN"/>
        </w:rPr>
      </w:pPr>
      <w:r>
        <w:rPr>
          <w:rFonts w:eastAsia="SimSun"/>
          <w:sz w:val="28"/>
          <w:szCs w:val="28"/>
          <w:lang w:eastAsia="zh-CN"/>
        </w:rPr>
        <w:t>-Устав МБОУ СОШ № 8.</w:t>
      </w:r>
    </w:p>
    <w:p w:rsidR="00193D38" w:rsidRPr="00B20DA4" w:rsidRDefault="00B20DA4" w:rsidP="00193D38">
      <w:pPr>
        <w:pStyle w:val="a5"/>
        <w:spacing w:line="240" w:lineRule="auto"/>
        <w:ind w:firstLine="900"/>
        <w:rPr>
          <w:rFonts w:eastAsia="Times New Roman"/>
          <w:lang w:eastAsia="ru-RU"/>
        </w:rPr>
      </w:pPr>
      <w:r w:rsidRPr="00B20DA4">
        <w:rPr>
          <w:rFonts w:eastAsia="Times New Roman"/>
          <w:lang w:eastAsia="ru-RU"/>
        </w:rPr>
        <w:t xml:space="preserve">ООП </w:t>
      </w:r>
      <w:r w:rsidR="00052017">
        <w:rPr>
          <w:rFonts w:eastAsia="Times New Roman"/>
          <w:lang w:eastAsia="ru-RU"/>
        </w:rPr>
        <w:t>Н</w:t>
      </w:r>
      <w:r w:rsidR="00193D38" w:rsidRPr="00B20DA4">
        <w:rPr>
          <w:rFonts w:eastAsia="Times New Roman"/>
          <w:lang w:eastAsia="ru-RU"/>
        </w:rPr>
        <w:t xml:space="preserve">ОО определяет цели, задачи, планируемые результаты, содержание и организацию образовательного процесса на уровне </w:t>
      </w:r>
      <w:r w:rsidR="00052017">
        <w:rPr>
          <w:rFonts w:eastAsia="Times New Roman"/>
          <w:lang w:eastAsia="ru-RU"/>
        </w:rPr>
        <w:t xml:space="preserve">начального </w:t>
      </w:r>
      <w:r w:rsidR="00193D38" w:rsidRPr="00B20DA4">
        <w:rPr>
          <w:rFonts w:eastAsia="Times New Roman"/>
          <w:lang w:eastAsia="ru-RU"/>
        </w:rPr>
        <w:t>общего образования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учащихся, обеспечивающие их социальную успешность, развитие творческих способностей, сохранение и укрепление здоровья.</w:t>
      </w:r>
    </w:p>
    <w:p w:rsidR="00B20DA4" w:rsidRPr="00B20DA4" w:rsidRDefault="00B20DA4" w:rsidP="00193D38">
      <w:pPr>
        <w:pStyle w:val="a5"/>
        <w:spacing w:line="240" w:lineRule="auto"/>
        <w:ind w:firstLine="900"/>
        <w:rPr>
          <w:rFonts w:eastAsia="Times New Roman"/>
          <w:lang w:eastAsia="ru-RU"/>
        </w:rPr>
      </w:pPr>
    </w:p>
    <w:p w:rsidR="00193D38" w:rsidRPr="00B20DA4" w:rsidRDefault="00B20DA4" w:rsidP="00193D38">
      <w:pPr>
        <w:pStyle w:val="a5"/>
        <w:spacing w:line="240" w:lineRule="auto"/>
        <w:ind w:firstLine="900"/>
        <w:rPr>
          <w:rStyle w:val="Zag11"/>
        </w:rPr>
      </w:pPr>
      <w:r w:rsidRPr="00B20DA4">
        <w:rPr>
          <w:rStyle w:val="Zag11"/>
        </w:rPr>
        <w:t>ООП СОО</w:t>
      </w:r>
      <w:r w:rsidR="00193D38" w:rsidRPr="00B20DA4">
        <w:rPr>
          <w:rStyle w:val="Zag11"/>
        </w:rPr>
        <w:t xml:space="preserve"> содержит три раздела: целевой, содержательный и организационный.</w:t>
      </w:r>
    </w:p>
    <w:p w:rsidR="00193D38" w:rsidRPr="00B20DA4" w:rsidRDefault="00193D38" w:rsidP="00193D38">
      <w:pPr>
        <w:pStyle w:val="a5"/>
        <w:spacing w:line="240" w:lineRule="auto"/>
        <w:ind w:firstLine="900"/>
      </w:pPr>
      <w:r w:rsidRPr="00B20DA4">
        <w:rPr>
          <w:rStyle w:val="dash0410005f0431005f0437005f0430005f0446005f0020005f0441005f043f005f0438005f0441005f043a005f0430005f005fchar1char1"/>
          <w:b/>
          <w:bCs/>
          <w:sz w:val="28"/>
          <w:szCs w:val="28"/>
        </w:rPr>
        <w:t xml:space="preserve">Целевой </w:t>
      </w:r>
      <w:r w:rsidRPr="00B20DA4">
        <w:rPr>
          <w:rStyle w:val="dash0410005f0431005f0437005f0430005f0446005f0020005f0441005f043f005f0438005f0441005f043a005f0430005f005fchar1char1"/>
          <w:sz w:val="28"/>
          <w:szCs w:val="28"/>
        </w:rPr>
        <w:t xml:space="preserve">раздел определяет общее назначение, цели, задачи и планируемые результаты реализации </w:t>
      </w:r>
      <w:r w:rsidR="00B20DA4" w:rsidRPr="00B20DA4">
        <w:rPr>
          <w:rStyle w:val="dash0410005f0431005f0437005f0430005f0446005f0020005f0441005f043f005f0438005f0441005f043a005f0430005f005fchar1char1"/>
          <w:sz w:val="28"/>
          <w:szCs w:val="28"/>
        </w:rPr>
        <w:t>п</w:t>
      </w:r>
      <w:r w:rsidRPr="00B20DA4">
        <w:rPr>
          <w:rStyle w:val="dash0410005f0431005f0437005f0430005f0446005f0020005f0441005f043f005f0438005f0441005f043a005f0430005f005fchar1char1"/>
          <w:sz w:val="28"/>
          <w:szCs w:val="28"/>
        </w:rPr>
        <w:t>рограммы, а также способы определения достижения этих целей и результатов.</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 xml:space="preserve">Целевой раздел включает: </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пояснительную записку;</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планируемые результаты освоения учащимися </w:t>
      </w:r>
      <w:r w:rsidR="00B20DA4" w:rsidRPr="00B20DA4">
        <w:rPr>
          <w:rStyle w:val="dash0410005f0431005f0437005f0430005f0446005f0020005f0441005f043f005f0438005f0441005f043a005f0430005f005fchar1char1"/>
          <w:sz w:val="28"/>
          <w:szCs w:val="28"/>
        </w:rPr>
        <w:t>ООП</w:t>
      </w:r>
      <w:r w:rsidRPr="00B20DA4">
        <w:rPr>
          <w:rStyle w:val="dash0410005f0431005f0437005f0430005f0446005f0020005f0441005f043f005f0438005f0441005f043a005f0430005f005fchar1char1"/>
          <w:sz w:val="28"/>
          <w:szCs w:val="28"/>
        </w:rPr>
        <w:t xml:space="preserve"> СОО;</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систему оценки достижения планируемых результатов освоения </w:t>
      </w:r>
      <w:r w:rsidR="00B20DA4" w:rsidRPr="00B20DA4">
        <w:rPr>
          <w:rStyle w:val="dash0410005f0431005f0437005f0430005f0446005f0020005f0441005f043f005f0438005f0441005f043a005f0430005f005fchar1char1"/>
          <w:sz w:val="28"/>
          <w:szCs w:val="28"/>
        </w:rPr>
        <w:t xml:space="preserve">ООП </w:t>
      </w:r>
      <w:r w:rsidRPr="00B20DA4">
        <w:rPr>
          <w:rStyle w:val="dash0410005f0431005f0437005f0430005f0446005f0020005f0441005f043f005f0438005f0441005f043a005f0430005f005fchar1char1"/>
          <w:sz w:val="28"/>
          <w:szCs w:val="28"/>
        </w:rPr>
        <w:t>СОО.</w:t>
      </w:r>
    </w:p>
    <w:p w:rsidR="00193D38" w:rsidRDefault="00193D38" w:rsidP="00193D38">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b/>
          <w:bCs/>
          <w:sz w:val="28"/>
          <w:szCs w:val="28"/>
        </w:rPr>
        <w:t xml:space="preserve">Содержательный </w:t>
      </w:r>
      <w:r w:rsidRPr="00B20DA4">
        <w:rPr>
          <w:rStyle w:val="dash0410005f0431005f0437005f0430005f0446005f0020005f0441005f043f005f0438005f0441005f043a005f0430005f005fchar1char1"/>
          <w:sz w:val="28"/>
          <w:szCs w:val="28"/>
        </w:rPr>
        <w:t xml:space="preserve">раздел </w:t>
      </w:r>
      <w:r w:rsidR="00052017">
        <w:rPr>
          <w:rStyle w:val="dash0410005f0431005f0437005f0430005f0446005f0020005f0441005f043f005f0438005f0441005f043a005f0430005f005fchar1char1"/>
          <w:sz w:val="28"/>
          <w:szCs w:val="28"/>
        </w:rPr>
        <w:t>включает:</w:t>
      </w:r>
    </w:p>
    <w:p w:rsidR="00052017" w:rsidRDefault="00052017" w:rsidP="00193D38">
      <w:pPr>
        <w:pStyle w:val="dash0410005f0431005f0437005f0430005f0446005f0020005f0441005f043f005f0438005f0441005f043a005f0430"/>
        <w:ind w:left="0" w:firstLine="900"/>
        <w:rPr>
          <w:sz w:val="28"/>
          <w:szCs w:val="28"/>
        </w:rPr>
      </w:pPr>
      <w:r>
        <w:rPr>
          <w:sz w:val="28"/>
          <w:szCs w:val="28"/>
        </w:rPr>
        <w:lastRenderedPageBreak/>
        <w:t>- Программу формирования у обучающихся универсальных учебных действий;</w:t>
      </w:r>
    </w:p>
    <w:p w:rsidR="00052017" w:rsidRDefault="00052017" w:rsidP="00193D38">
      <w:pPr>
        <w:pStyle w:val="dash0410005f0431005f0437005f0430005f0446005f0020005f0441005f043f005f0438005f0441005f043a005f0430"/>
        <w:ind w:left="0" w:firstLine="900"/>
        <w:rPr>
          <w:sz w:val="28"/>
          <w:szCs w:val="28"/>
        </w:rPr>
      </w:pPr>
      <w:r>
        <w:rPr>
          <w:sz w:val="28"/>
          <w:szCs w:val="28"/>
        </w:rPr>
        <w:t>- Программы отдельных учебных предметов, курсов;</w:t>
      </w:r>
    </w:p>
    <w:p w:rsidR="00052017" w:rsidRDefault="00052017" w:rsidP="00193D38">
      <w:pPr>
        <w:pStyle w:val="dash0410005f0431005f0437005f0430005f0446005f0020005f0441005f043f005f0438005f0441005f043a005f0430"/>
        <w:ind w:left="0" w:firstLine="900"/>
        <w:rPr>
          <w:sz w:val="28"/>
          <w:szCs w:val="28"/>
        </w:rPr>
      </w:pPr>
      <w:r>
        <w:rPr>
          <w:sz w:val="28"/>
          <w:szCs w:val="28"/>
        </w:rPr>
        <w:t>-Программу духовно-нравственного воспитания, развития обучающихся;</w:t>
      </w:r>
    </w:p>
    <w:p w:rsidR="00052017" w:rsidRDefault="00052017" w:rsidP="00193D38">
      <w:pPr>
        <w:pStyle w:val="dash0410005f0431005f0437005f0430005f0446005f0020005f0441005f043f005f0438005f0441005f043a005f0430"/>
        <w:ind w:left="0" w:firstLine="900"/>
        <w:rPr>
          <w:sz w:val="28"/>
          <w:szCs w:val="28"/>
        </w:rPr>
      </w:pPr>
      <w:r>
        <w:rPr>
          <w:sz w:val="28"/>
          <w:szCs w:val="28"/>
        </w:rPr>
        <w:t>- Программу формирования экологической культуры, здорового и безопасного образа жизни;</w:t>
      </w:r>
    </w:p>
    <w:p w:rsidR="00052017" w:rsidRPr="00B20DA4" w:rsidRDefault="00052017" w:rsidP="00193D38">
      <w:pPr>
        <w:pStyle w:val="dash0410005f0431005f0437005f0430005f0446005f0020005f0441005f043f005f0438005f0441005f043a005f0430"/>
        <w:ind w:left="0" w:firstLine="900"/>
        <w:rPr>
          <w:sz w:val="28"/>
          <w:szCs w:val="28"/>
        </w:rPr>
      </w:pPr>
      <w:r>
        <w:rPr>
          <w:sz w:val="28"/>
          <w:szCs w:val="28"/>
        </w:rPr>
        <w:t>- Программу коррекционной работы.</w:t>
      </w:r>
    </w:p>
    <w:p w:rsidR="00052017" w:rsidRDefault="00193D38" w:rsidP="00193D38">
      <w:pPr>
        <w:pStyle w:val="a5"/>
        <w:spacing w:line="240" w:lineRule="auto"/>
        <w:ind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b/>
          <w:bCs/>
          <w:sz w:val="28"/>
          <w:szCs w:val="28"/>
        </w:rPr>
        <w:t xml:space="preserve">Организационный </w:t>
      </w:r>
      <w:r w:rsidRPr="00B20DA4">
        <w:rPr>
          <w:rStyle w:val="dash0410005f0431005f0437005f0430005f0446005f0020005f0441005f043f005f0438005f0441005f043a005f0430005f005fchar1char1"/>
          <w:sz w:val="28"/>
          <w:szCs w:val="28"/>
        </w:rPr>
        <w:t>раздел включает</w:t>
      </w:r>
      <w:r w:rsidR="00052017">
        <w:rPr>
          <w:rStyle w:val="dash0410005f0431005f0437005f0430005f0446005f0020005f0441005f043f005f0438005f0441005f043a005f0430005f005fchar1char1"/>
          <w:sz w:val="28"/>
          <w:szCs w:val="28"/>
        </w:rPr>
        <w:t>:</w:t>
      </w:r>
    </w:p>
    <w:p w:rsidR="00052017" w:rsidRDefault="00052017" w:rsidP="00193D38">
      <w:pPr>
        <w:pStyle w:val="a5"/>
        <w:spacing w:line="240" w:lineRule="auto"/>
        <w:ind w:firstLine="900"/>
        <w:rPr>
          <w:rStyle w:val="dash0410005f0431005f0437005f0430005f0446005f0020005f0441005f043f005f0438005f0441005f043a005f0430005f005fchar1char1"/>
          <w:sz w:val="28"/>
          <w:szCs w:val="28"/>
        </w:rPr>
      </w:pPr>
      <w:bookmarkStart w:id="0" w:name="_GoBack"/>
      <w:r>
        <w:rPr>
          <w:rStyle w:val="dash0410005f0431005f0437005f0430005f0446005f0020005f0441005f043f005f0438005f0441005f043a005f0430005f005fchar1char1"/>
          <w:sz w:val="28"/>
          <w:szCs w:val="28"/>
        </w:rPr>
        <w:t xml:space="preserve">- </w:t>
      </w:r>
      <w:r w:rsidR="00811495">
        <w:rPr>
          <w:rStyle w:val="dash0410005f0431005f0437005f0430005f0446005f0020005f0441005f043f005f0438005f0441005f043a005f0430005f005fchar1char1"/>
          <w:sz w:val="28"/>
          <w:szCs w:val="28"/>
        </w:rPr>
        <w:t>п</w:t>
      </w:r>
      <w:r>
        <w:rPr>
          <w:rStyle w:val="dash0410005f0431005f0437005f0430005f0446005f0020005f0441005f043f005f0438005f0441005f043a005f0430005f005fchar1char1"/>
          <w:sz w:val="28"/>
          <w:szCs w:val="28"/>
        </w:rPr>
        <w:t>лан внеурочной деятельности;</w:t>
      </w:r>
    </w:p>
    <w:p w:rsidR="00193D38" w:rsidRPr="00B20DA4" w:rsidRDefault="00193D38" w:rsidP="00193D38">
      <w:pPr>
        <w:pStyle w:val="a5"/>
        <w:spacing w:line="240" w:lineRule="auto"/>
        <w:ind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sz w:val="28"/>
          <w:szCs w:val="28"/>
        </w:rPr>
        <w:t>— учебный план</w:t>
      </w:r>
      <w:r w:rsidR="00307FB5">
        <w:rPr>
          <w:rStyle w:val="dash0410005f0431005f0437005f0430005f0446005f0020005f0441005f043f005f0438005f0441005f043a005f0430005f005fchar1char1"/>
          <w:sz w:val="28"/>
          <w:szCs w:val="28"/>
        </w:rPr>
        <w:t>, календарный график</w:t>
      </w:r>
      <w:r w:rsidRPr="00B20DA4">
        <w:rPr>
          <w:rStyle w:val="dash0410005f0431005f0437005f0430005f0446005f0020005f0441005f043f005f0438005f0441005f043a005f0430005f005fchar1char1"/>
          <w:sz w:val="28"/>
          <w:szCs w:val="28"/>
        </w:rPr>
        <w:t xml:space="preserve"> </w:t>
      </w:r>
      <w:r w:rsidR="00052017">
        <w:rPr>
          <w:rStyle w:val="dash0410005f0431005f0437005f0430005f0446005f0020005f0441005f043f005f0438005f0441005f043a005f0430005f005fchar1char1"/>
          <w:sz w:val="28"/>
          <w:szCs w:val="28"/>
        </w:rPr>
        <w:t>начального</w:t>
      </w:r>
      <w:r w:rsidRPr="00B20DA4">
        <w:rPr>
          <w:rStyle w:val="dash0410005f0431005f0437005f0430005f0446005f0020005f0441005f043f005f0438005f0441005f043a005f0430005f005fchar1char1"/>
          <w:sz w:val="28"/>
          <w:szCs w:val="28"/>
        </w:rPr>
        <w:t xml:space="preserve"> общего образования как один из основных механизмов реализации программы;</w:t>
      </w:r>
    </w:p>
    <w:p w:rsidR="004B489D" w:rsidRPr="00B20DA4" w:rsidRDefault="00B20DA4" w:rsidP="007F78F7">
      <w:pPr>
        <w:tabs>
          <w:tab w:val="left" w:pos="7695"/>
        </w:tabs>
        <w:rPr>
          <w:sz w:val="28"/>
          <w:szCs w:val="28"/>
        </w:rPr>
      </w:pPr>
      <w:r w:rsidRPr="00B20DA4">
        <w:rPr>
          <w:rStyle w:val="dash0410005f0431005f0437005f0430005f0446005f0020005f0441005f043f005f0438005f0441005f043a005f0430005f005fchar1char1"/>
          <w:sz w:val="28"/>
          <w:szCs w:val="28"/>
        </w:rPr>
        <w:t xml:space="preserve">             </w:t>
      </w:r>
      <w:r w:rsidR="00193D38" w:rsidRPr="00B20DA4">
        <w:rPr>
          <w:rStyle w:val="dash0410005f0431005f0437005f0430005f0446005f0020005f0441005f043f005f0438005f0441005f043a005f0430005f005fchar1char1"/>
          <w:sz w:val="28"/>
          <w:szCs w:val="28"/>
        </w:rPr>
        <w:t>—</w:t>
      </w:r>
      <w:r w:rsidR="00052017">
        <w:rPr>
          <w:rStyle w:val="dash0410005f0431005f0437005f0430005f0446005f0020005f0441005f043f005f0438005f0441005f043a005f0430005f005fchar1char1"/>
          <w:sz w:val="28"/>
          <w:szCs w:val="28"/>
        </w:rPr>
        <w:t xml:space="preserve"> психолого-</w:t>
      </w:r>
      <w:proofErr w:type="gramStart"/>
      <w:r w:rsidR="00052017">
        <w:rPr>
          <w:rStyle w:val="dash0410005f0431005f0437005f0430005f0446005f0020005f0441005f043f005f0438005f0441005f043a005f0430005f005fchar1char1"/>
          <w:sz w:val="28"/>
          <w:szCs w:val="28"/>
        </w:rPr>
        <w:t xml:space="preserve">педагогические, </w:t>
      </w:r>
      <w:r w:rsidR="00193D38" w:rsidRPr="00B20DA4">
        <w:rPr>
          <w:rStyle w:val="dash0410005f0431005f0437005f0430005f0446005f0020005f0441005f043f005f0438005f0441005f043a005f0430005f005fchar1char1"/>
          <w:sz w:val="28"/>
          <w:szCs w:val="28"/>
        </w:rPr>
        <w:t xml:space="preserve"> кадровые</w:t>
      </w:r>
      <w:proofErr w:type="gramEnd"/>
      <w:r w:rsidR="00052017">
        <w:rPr>
          <w:rStyle w:val="dash0410005f0431005f0437005f0430005f0446005f0020005f0441005f043f005f0438005f0441005f043a005f0430005f005fchar1char1"/>
          <w:sz w:val="28"/>
          <w:szCs w:val="28"/>
        </w:rPr>
        <w:t>,</w:t>
      </w:r>
      <w:r w:rsidR="00193D38" w:rsidRPr="00B20DA4">
        <w:rPr>
          <w:rStyle w:val="dash0410005f0431005f0437005f0430005f0446005f0020005f0441005f043f005f0438005f0441005f043a005f0430005f005fchar1char1"/>
          <w:sz w:val="28"/>
          <w:szCs w:val="28"/>
        </w:rPr>
        <w:t xml:space="preserve"> материально-технические </w:t>
      </w:r>
      <w:r w:rsidR="00052017">
        <w:rPr>
          <w:rStyle w:val="dash0410005f0431005f0437005f0430005f0446005f0020005f0441005f043f005f0438005f0441005f043a005f0430005f005fchar1char1"/>
          <w:sz w:val="28"/>
          <w:szCs w:val="28"/>
        </w:rPr>
        <w:t xml:space="preserve"> информационно - методические </w:t>
      </w:r>
      <w:r w:rsidR="00193D38" w:rsidRPr="00B20DA4">
        <w:rPr>
          <w:rStyle w:val="dash0410005f0431005f0437005f0430005f0446005f0020005f0441005f043f005f0438005f0441005f043a005f0430005f005fchar1char1"/>
          <w:sz w:val="28"/>
          <w:szCs w:val="28"/>
        </w:rPr>
        <w:t xml:space="preserve">условия реализации </w:t>
      </w:r>
      <w:r w:rsidRPr="00B20DA4">
        <w:rPr>
          <w:rStyle w:val="dash0410005f0431005f0437005f0430005f0446005f0020005f0441005f043f005f0438005f0441005f043a005f0430005f005fchar1char1"/>
          <w:sz w:val="28"/>
          <w:szCs w:val="28"/>
        </w:rPr>
        <w:t>ООП</w:t>
      </w:r>
      <w:r w:rsidR="00307FB5">
        <w:rPr>
          <w:rStyle w:val="dash0410005f0431005f0437005f0430005f0446005f0020005f0441005f043f005f0438005f0441005f043a005f0430005f005fchar1char1"/>
          <w:sz w:val="28"/>
          <w:szCs w:val="28"/>
        </w:rPr>
        <w:t>.</w:t>
      </w:r>
      <w:r w:rsidR="00193D38" w:rsidRPr="00B20DA4">
        <w:rPr>
          <w:rStyle w:val="dash0410005f0431005f0437005f0430005f0446005f0020005f0441005f043f005f0438005f0441005f043a005f0430005f005fchar1char1"/>
          <w:sz w:val="28"/>
          <w:szCs w:val="28"/>
        </w:rPr>
        <w:t xml:space="preserve"> </w:t>
      </w:r>
    </w:p>
    <w:p w:rsidR="00B20DA4" w:rsidRPr="00B20DA4" w:rsidRDefault="00B20DA4" w:rsidP="007F78F7">
      <w:pPr>
        <w:tabs>
          <w:tab w:val="left" w:pos="7695"/>
        </w:tabs>
        <w:rPr>
          <w:sz w:val="28"/>
          <w:szCs w:val="28"/>
        </w:rPr>
      </w:pPr>
    </w:p>
    <w:bookmarkEnd w:id="0"/>
    <w:p w:rsidR="00B20DA4" w:rsidRPr="00B20DA4" w:rsidRDefault="00B20DA4" w:rsidP="007F78F7">
      <w:pPr>
        <w:tabs>
          <w:tab w:val="left" w:pos="7695"/>
        </w:tabs>
        <w:rPr>
          <w:sz w:val="28"/>
          <w:szCs w:val="28"/>
        </w:rPr>
      </w:pPr>
    </w:p>
    <w:p w:rsidR="00B20DA4" w:rsidRPr="00B20DA4" w:rsidRDefault="00B20DA4" w:rsidP="007F78F7">
      <w:pPr>
        <w:tabs>
          <w:tab w:val="left" w:pos="7695"/>
        </w:tabs>
        <w:rPr>
          <w:sz w:val="28"/>
          <w:szCs w:val="28"/>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133397933100110045794213742499444592196809849214</w:t>
            </w:r>
          </w:p>
        </w:tc>
      </w:tr>
      <w:tr>
        <w:trPr/>
        <w:tc>
          <w:tcPr/>
          <w:p>
            <w:pPr>
              <w:rPr/>
            </w:pPr>
            <w:r>
              <w:rPr/>
              <w:t xml:space="preserve">Владелец</w:t>
            </w:r>
          </w:p>
        </w:tc>
        <w:tc>
          <w:tcPr>
            <w:gridSpan w:val="2"/>
          </w:tcPr>
          <w:p>
            <w:pPr>
              <w:rPr/>
            </w:pPr>
            <w:r>
              <w:rPr/>
              <w:t xml:space="preserve">Чекрыжова Светлана Анатольевна</w:t>
            </w:r>
          </w:p>
        </w:tc>
      </w:tr>
      <w:tr>
        <w:trPr/>
        <w:tc>
          <w:tcPr/>
          <w:p>
            <w:pPr>
              <w:rPr/>
            </w:pPr>
            <w:r>
              <w:rPr/>
              <w:t xml:space="preserve">Действителен</w:t>
            </w:r>
          </w:p>
        </w:tc>
        <w:tc>
          <w:tcPr>
            <w:gridSpan w:val="2"/>
          </w:tcPr>
          <w:p>
            <w:pPr>
              <w:rPr/>
            </w:pPr>
            <w:r>
              <w:rPr/>
              <w:t xml:space="preserve">С 06.08.2025 по 06.08.2026</w:t>
            </w:r>
          </w:p>
        </w:tc>
      </w:tr>
    </w:tbl>
    <w:sectPr xmlns:w="http://schemas.openxmlformats.org/wordprocessingml/2006/main" w:rsidR="00B20DA4" w:rsidRPr="00B20DA4">
      <w:pgSz w:w="11906" w:h="16838"/>
      <w:pgMar w:top="1134" w:right="850" w:bottom="1134" w:left="1701"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9313">
    <w:multiLevelType w:val="hybridMultilevel"/>
    <w:lvl w:ilvl="0" w:tplc="87391751">
      <w:start w:val="1"/>
      <w:numFmt w:val="decimal"/>
      <w:lvlText w:val="%1."/>
      <w:lvlJc w:val="left"/>
      <w:pPr>
        <w:ind w:left="720" w:hanging="360"/>
      </w:pPr>
    </w:lvl>
    <w:lvl w:ilvl="1" w:tplc="87391751" w:tentative="1">
      <w:start w:val="1"/>
      <w:numFmt w:val="lowerLetter"/>
      <w:lvlText w:val="%2."/>
      <w:lvlJc w:val="left"/>
      <w:pPr>
        <w:ind w:left="1440" w:hanging="360"/>
      </w:pPr>
    </w:lvl>
    <w:lvl w:ilvl="2" w:tplc="87391751" w:tentative="1">
      <w:start w:val="1"/>
      <w:numFmt w:val="lowerRoman"/>
      <w:lvlText w:val="%3."/>
      <w:lvlJc w:val="right"/>
      <w:pPr>
        <w:ind w:left="2160" w:hanging="180"/>
      </w:pPr>
    </w:lvl>
    <w:lvl w:ilvl="3" w:tplc="87391751" w:tentative="1">
      <w:start w:val="1"/>
      <w:numFmt w:val="decimal"/>
      <w:lvlText w:val="%4."/>
      <w:lvlJc w:val="left"/>
      <w:pPr>
        <w:ind w:left="2880" w:hanging="360"/>
      </w:pPr>
    </w:lvl>
    <w:lvl w:ilvl="4" w:tplc="87391751" w:tentative="1">
      <w:start w:val="1"/>
      <w:numFmt w:val="lowerLetter"/>
      <w:lvlText w:val="%5."/>
      <w:lvlJc w:val="left"/>
      <w:pPr>
        <w:ind w:left="3600" w:hanging="360"/>
      </w:pPr>
    </w:lvl>
    <w:lvl w:ilvl="5" w:tplc="87391751" w:tentative="1">
      <w:start w:val="1"/>
      <w:numFmt w:val="lowerRoman"/>
      <w:lvlText w:val="%6."/>
      <w:lvlJc w:val="right"/>
      <w:pPr>
        <w:ind w:left="4320" w:hanging="180"/>
      </w:pPr>
    </w:lvl>
    <w:lvl w:ilvl="6" w:tplc="87391751" w:tentative="1">
      <w:start w:val="1"/>
      <w:numFmt w:val="decimal"/>
      <w:lvlText w:val="%7."/>
      <w:lvlJc w:val="left"/>
      <w:pPr>
        <w:ind w:left="5040" w:hanging="360"/>
      </w:pPr>
    </w:lvl>
    <w:lvl w:ilvl="7" w:tplc="87391751" w:tentative="1">
      <w:start w:val="1"/>
      <w:numFmt w:val="lowerLetter"/>
      <w:lvlText w:val="%8."/>
      <w:lvlJc w:val="left"/>
      <w:pPr>
        <w:ind w:left="5760" w:hanging="360"/>
      </w:pPr>
    </w:lvl>
    <w:lvl w:ilvl="8" w:tplc="87391751" w:tentative="1">
      <w:start w:val="1"/>
      <w:numFmt w:val="lowerRoman"/>
      <w:lvlText w:val="%9."/>
      <w:lvlJc w:val="right"/>
      <w:pPr>
        <w:ind w:left="6480" w:hanging="180"/>
      </w:pPr>
    </w:lvl>
  </w:abstractNum>
  <w:abstractNum w:abstractNumId="9312">
    <w:multiLevelType w:val="hybridMultilevel"/>
    <w:lvl w:ilvl="0" w:tplc="89722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DF76A0B"/>
    <w:multiLevelType w:val="hybridMultilevel"/>
    <w:tmpl w:val="4EC89E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7B271C9"/>
    <w:multiLevelType w:val="hybridMultilevel"/>
    <w:tmpl w:val="FC5CF6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B250605"/>
    <w:multiLevelType w:val="hybridMultilevel"/>
    <w:tmpl w:val="1AA23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92F30BD"/>
    <w:multiLevelType w:val="hybridMultilevel"/>
    <w:tmpl w:val="06F08B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9312">
    <w:abstractNumId w:val="9312"/>
  </w:num>
  <w:num w:numId="9313">
    <w:abstractNumId w:val="93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B489D"/>
    <w:rsid w:val="00052017"/>
    <w:rsid w:val="00193D38"/>
    <w:rsid w:val="00307FB5"/>
    <w:rsid w:val="003547C4"/>
    <w:rsid w:val="004B489D"/>
    <w:rsid w:val="004E3A80"/>
    <w:rsid w:val="005C5ED4"/>
    <w:rsid w:val="007F78F7"/>
    <w:rsid w:val="00811495"/>
    <w:rsid w:val="00AF109A"/>
    <w:rsid w:val="00B0184A"/>
    <w:rsid w:val="00B20DA4"/>
    <w:rsid w:val="00D22AA6"/>
    <w:rsid w:val="00D673BC"/>
    <w:rsid w:val="00F10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77D1"/>
  <w15:docId w15:val="{F417F58D-CB39-4ACC-B576-A7243377D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48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B489D"/>
    <w:pPr>
      <w:spacing w:after="200" w:line="276" w:lineRule="auto"/>
      <w:ind w:left="720"/>
      <w:contextualSpacing/>
    </w:pPr>
    <w:rPr>
      <w:rFonts w:ascii="Calibri" w:hAnsi="Calibri"/>
      <w:sz w:val="22"/>
      <w:szCs w:val="22"/>
    </w:rPr>
  </w:style>
  <w:style w:type="character" w:customStyle="1" w:styleId="Zag11">
    <w:name w:val="Zag_11"/>
    <w:rsid w:val="004B489D"/>
    <w:rPr>
      <w:color w:val="000000"/>
      <w:w w:val="100"/>
    </w:r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4B489D"/>
    <w:pPr>
      <w:spacing w:before="100" w:beforeAutospacing="1" w:after="100" w:afterAutospacing="1"/>
    </w:pPr>
  </w:style>
  <w:style w:type="paragraph" w:customStyle="1" w:styleId="Osnova">
    <w:name w:val="Osnova"/>
    <w:basedOn w:val="a"/>
    <w:rsid w:val="004B489D"/>
    <w:pPr>
      <w:widowControl w:val="0"/>
      <w:autoSpaceDE w:val="0"/>
      <w:autoSpaceDN w:val="0"/>
      <w:adjustRightInd w:val="0"/>
      <w:spacing w:line="213" w:lineRule="exact"/>
      <w:ind w:firstLine="339"/>
      <w:jc w:val="both"/>
    </w:pPr>
    <w:rPr>
      <w:rFonts w:ascii="NewtonCSanPin" w:eastAsia="Calibri" w:hAnsi="NewtonCSanPin" w:cs="NewtonCSanPin"/>
      <w:color w:val="000000"/>
      <w:sz w:val="21"/>
      <w:szCs w:val="21"/>
      <w:lang w:val="en-US"/>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193D38"/>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193D38"/>
    <w:pPr>
      <w:ind w:left="720" w:firstLine="700"/>
      <w:jc w:val="both"/>
    </w:pPr>
  </w:style>
  <w:style w:type="paragraph" w:customStyle="1" w:styleId="a5">
    <w:name w:val="А_основной"/>
    <w:basedOn w:val="a"/>
    <w:link w:val="a6"/>
    <w:qFormat/>
    <w:rsid w:val="00193D38"/>
    <w:pPr>
      <w:spacing w:line="360" w:lineRule="auto"/>
      <w:ind w:firstLine="454"/>
      <w:jc w:val="both"/>
    </w:pPr>
    <w:rPr>
      <w:rFonts w:eastAsia="Calibri"/>
      <w:sz w:val="28"/>
      <w:szCs w:val="28"/>
      <w:lang w:eastAsia="en-US"/>
    </w:rPr>
  </w:style>
  <w:style w:type="character" w:customStyle="1" w:styleId="a6">
    <w:name w:val="А_основной Знак"/>
    <w:link w:val="a5"/>
    <w:rsid w:val="00193D38"/>
    <w:rPr>
      <w:rFonts w:ascii="Times New Roman" w:eastAsia="Calibri" w:hAnsi="Times New Roman" w:cs="Times New Roman"/>
      <w:sz w:val="28"/>
      <w:szCs w:val="28"/>
    </w:rPr>
  </w:style>
  <w:style w:type="paragraph" w:customStyle="1" w:styleId="Default">
    <w:name w:val="Default"/>
    <w:rsid w:val="00B0184A"/>
    <w:pPr>
      <w:autoSpaceDE w:val="0"/>
      <w:autoSpaceDN w:val="0"/>
      <w:adjustRightInd w:val="0"/>
      <w:spacing w:after="0" w:line="240" w:lineRule="auto"/>
    </w:pPr>
    <w:rPr>
      <w:rFonts w:ascii="Arial" w:hAnsi="Arial" w:cs="Arial"/>
      <w:color w:val="000000"/>
      <w:sz w:val="24"/>
      <w:szCs w:val="24"/>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635063665" Type="http://schemas.openxmlformats.org/officeDocument/2006/relationships/footnotes" Target="footnotes.xml"/><Relationship Id="rId968947554" Type="http://schemas.openxmlformats.org/officeDocument/2006/relationships/endnotes" Target="endnotes.xml"/><Relationship Id="rId217221742" Type="http://schemas.openxmlformats.org/officeDocument/2006/relationships/comments" Target="comments.xml"/><Relationship Id="rId943180071" Type="http://schemas.microsoft.com/office/2011/relationships/commentsExtended" Target="commentsExtended.xml"/><Relationship Id="rId520878482"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wWMviQ3v/2n7QbEnZ7h9wFm7Mzg=</DigestValue>
    </Reference>
    <Reference Type="http://www.w3.org/2000/09/xmldsig#Object" URI="#idOfficeObject">
      <DigestMethod Algorithm="http://www.w3.org/2000/09/xmldsig#sha1"/>
      <DigestValue>qHaQ7908NIwzGU7HYBA+z0wQ+Vo=</DigestValue>
    </Reference>
  </SignedInfo>
  <SignatureValue>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</SignatureValue>
  <KeyInfo>
    <X509Data>
      <X509Certificate>MIIFijCCA3ICFBddxSvtJrcFuCtV9Cbgk8mpbvl+MA0GCSqGSIb3DQEBCwUAMIGQ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</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635063665"/>
            <mdssi:RelationshipReference SourceId="rId968947554"/>
            <mdssi:RelationshipReference SourceId="rId217221742"/>
            <mdssi:RelationshipReference SourceId="rId943180071"/>
            <mdssi:RelationshipReference SourceId="rId520878482"/>
          </Transform>
          <Transform Algorithm="http://www.w3.org/TR/2001/REC-xml-c14n-20010315"/>
        </Transforms>
        <DigestMethod Algorithm="http://www.w3.org/2000/09/xmldsig#sha1"/>
        <DigestValue>6/BTsYRPTnu+us640bsDPlVnt5g=</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dd9IHz8SWV2n4qd8gAlz37sZFXU=</DigestValue>
      </Reference>
      <Reference URI="/word/endnotes.xml?ContentType=application/vnd.openxmlformats-officedocument.wordprocessingml.endnotes+xml">
        <DigestMethod Algorithm="http://www.w3.org/2000/09/xmldsig#sha1"/>
        <DigestValue>XK5ZbMMgs6hzU/qpAqvTWMoOE9c=</DigestValue>
      </Reference>
      <Reference URI="/word/fontTable.xml?ContentType=application/vnd.openxmlformats-officedocument.wordprocessingml.fontTable+xml">
        <DigestMethod Algorithm="http://www.w3.org/2000/09/xmldsig#sha1"/>
        <DigestValue>cKrcvHE/9sGAUhCWwbZ12J2Lm04=</DigestValue>
      </Reference>
      <Reference URI="/word/footnotes.xml?ContentType=application/vnd.openxmlformats-officedocument.wordprocessingml.footnotes+xml">
        <DigestMethod Algorithm="http://www.w3.org/2000/09/xmldsig#sha1"/>
        <DigestValue>Z7SgDzw4bdeHTtigjzzivAQ1EJY=</DigestValue>
      </Reference>
      <Reference URI="/word/numbering.xml?ContentType=application/vnd.openxmlformats-officedocument.wordprocessingml.numbering+xml">
        <DigestMethod Algorithm="http://www.w3.org/2000/09/xmldsig#sha1"/>
        <DigestValue>l3Y8kwLj0UjLLwFfEO7I7TqH/MY=</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D5FQmot9mvSxA3xcvkCnrHM2zLs=</DigestValue>
      </Reference>
      <Reference URI="/word/styles.xml?ContentType=application/vnd.openxmlformats-officedocument.wordprocessingml.styles+xml">
        <DigestMethod Algorithm="http://www.w3.org/2000/09/xmldsig#sha1"/>
        <DigestValue>LGLS5uEiefmgNnQsWOCGpN91uYg=</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nP3MFbEKKmem/mIf7P6BVkL5Ieo=</DigestValue>
      </Reference>
    </Manifest>
    <SignatureProperties>
      <SignatureProperty Id="idSignatureTime" Target="#idPackageSignature">
        <mdssi:SignatureTime>
          <mdssi:Format>YYYY-MM-DDThh:mm:ssTZD</mdssi:Format>
          <mdssi:Value>2025-08-12T11:38:26Z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FDE28-DCA5-41AA-AA30-AE4269FD4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393</Words>
  <Characters>2244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user</cp:lastModifiedBy>
  <cp:revision>4</cp:revision>
  <dcterms:created xsi:type="dcterms:W3CDTF">2016-03-17T01:57:00Z</dcterms:created>
  <dcterms:modified xsi:type="dcterms:W3CDTF">2018-10-25T11:27:00Z</dcterms:modified>
</cp:coreProperties>
</file>