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D4" w:rsidRPr="00C115FE" w:rsidRDefault="00C115FE">
      <w:pPr>
        <w:rPr>
          <w:rFonts w:ascii="Times New Roman" w:hAnsi="Times New Roman" w:cs="Times New Roman"/>
          <w:sz w:val="24"/>
        </w:rPr>
      </w:pPr>
      <w:bookmarkStart w:id="0" w:name="_GoBack"/>
      <w:r w:rsidRPr="00C115FE">
        <w:rPr>
          <w:rFonts w:ascii="Times New Roman" w:hAnsi="Times New Roman" w:cs="Times New Roman"/>
          <w:sz w:val="24"/>
        </w:rPr>
        <w:t>Коллегиальный совещательный орган, действующий на основании Положения о Педагогическом совете.</w:t>
      </w:r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133397933100110045794213742499444592196809849214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Чекрыжова Светлана Анатольевна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06.08.2025 по 06.08.2026</w:t>
            </w:r>
          </w:p>
        </w:tc>
      </w:tr>
    </w:tbl>
    <w:sectPr xmlns:w="http://schemas.openxmlformats.org/wordprocessingml/2006/main" w:rsidR="001078D4" w:rsidRPr="00C1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">
    <w:multiLevelType w:val="hybridMultilevel"/>
    <w:lvl w:ilvl="0" w:tplc="82737985">
      <w:start w:val="1"/>
      <w:numFmt w:val="decimal"/>
      <w:lvlText w:val="%1."/>
      <w:lvlJc w:val="left"/>
      <w:pPr>
        <w:ind w:left="720" w:hanging="360"/>
      </w:pPr>
    </w:lvl>
    <w:lvl w:ilvl="1" w:tplc="82737985" w:tentative="1">
      <w:start w:val="1"/>
      <w:numFmt w:val="lowerLetter"/>
      <w:lvlText w:val="%2."/>
      <w:lvlJc w:val="left"/>
      <w:pPr>
        <w:ind w:left="1440" w:hanging="360"/>
      </w:pPr>
    </w:lvl>
    <w:lvl w:ilvl="2" w:tplc="82737985" w:tentative="1">
      <w:start w:val="1"/>
      <w:numFmt w:val="lowerRoman"/>
      <w:lvlText w:val="%3."/>
      <w:lvlJc w:val="right"/>
      <w:pPr>
        <w:ind w:left="2160" w:hanging="180"/>
      </w:pPr>
    </w:lvl>
    <w:lvl w:ilvl="3" w:tplc="82737985" w:tentative="1">
      <w:start w:val="1"/>
      <w:numFmt w:val="decimal"/>
      <w:lvlText w:val="%4."/>
      <w:lvlJc w:val="left"/>
      <w:pPr>
        <w:ind w:left="2880" w:hanging="360"/>
      </w:pPr>
    </w:lvl>
    <w:lvl w:ilvl="4" w:tplc="82737985" w:tentative="1">
      <w:start w:val="1"/>
      <w:numFmt w:val="lowerLetter"/>
      <w:lvlText w:val="%5."/>
      <w:lvlJc w:val="left"/>
      <w:pPr>
        <w:ind w:left="3600" w:hanging="360"/>
      </w:pPr>
    </w:lvl>
    <w:lvl w:ilvl="5" w:tplc="82737985" w:tentative="1">
      <w:start w:val="1"/>
      <w:numFmt w:val="lowerRoman"/>
      <w:lvlText w:val="%6."/>
      <w:lvlJc w:val="right"/>
      <w:pPr>
        <w:ind w:left="4320" w:hanging="180"/>
      </w:pPr>
    </w:lvl>
    <w:lvl w:ilvl="6" w:tplc="82737985" w:tentative="1">
      <w:start w:val="1"/>
      <w:numFmt w:val="decimal"/>
      <w:lvlText w:val="%7."/>
      <w:lvlJc w:val="left"/>
      <w:pPr>
        <w:ind w:left="5040" w:hanging="360"/>
      </w:pPr>
    </w:lvl>
    <w:lvl w:ilvl="7" w:tplc="82737985" w:tentative="1">
      <w:start w:val="1"/>
      <w:numFmt w:val="lowerLetter"/>
      <w:lvlText w:val="%8."/>
      <w:lvlJc w:val="left"/>
      <w:pPr>
        <w:ind w:left="5760" w:hanging="360"/>
      </w:pPr>
    </w:lvl>
    <w:lvl w:ilvl="8" w:tplc="82737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45">
    <w:multiLevelType w:val="hybridMultilevel"/>
    <w:lvl w:ilvl="0" w:tplc="78411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5">
    <w:abstractNumId w:val="5945"/>
  </w:num>
  <w:num w:numId="5946">
    <w:abstractNumId w:val="594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BB6"/>
    <w:rsid w:val="001078D4"/>
    <w:rsid w:val="00707BB6"/>
    <w:rsid w:val="00C1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BF174-6B65-4304-942E-847EA8EB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550152010" Type="http://schemas.openxmlformats.org/officeDocument/2006/relationships/numbering" Target="numbering.xml"/><Relationship Id="rId459835813" Type="http://schemas.openxmlformats.org/officeDocument/2006/relationships/footnotes" Target="footnotes.xml"/><Relationship Id="rId703928126" Type="http://schemas.openxmlformats.org/officeDocument/2006/relationships/endnotes" Target="endnotes.xml"/><Relationship Id="rId898049369" Type="http://schemas.openxmlformats.org/officeDocument/2006/relationships/comments" Target="comments.xml"/><Relationship Id="rId270887950" Type="http://schemas.microsoft.com/office/2011/relationships/commentsExtended" Target="commentsExtended.xml"/><Relationship Id="rId43354256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Vxr4BhHSSrm6I0ZemgpllNRzk7Q=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</SignatureValue>
  <KeyInfo>
    <X509Data>
      <X509Certificate>MIIFijCCA3ICFBddxSvtJrcFuCtV9Cbgk8mpbvl+MA0GCSqGSIb3DQEBCwUAMIGQ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550152010"/>
            <mdssi:RelationshipReference SourceId="rId459835813"/>
            <mdssi:RelationshipReference SourceId="rId703928126"/>
            <mdssi:RelationshipReference SourceId="rId898049369"/>
            <mdssi:RelationshipReference SourceId="rId270887950"/>
            <mdssi:RelationshipReference SourceId="rId433542569"/>
          </Transform>
          <Transform Algorithm="http://www.w3.org/TR/2001/REC-xml-c14n-20010315"/>
        </Transforms>
        <DigestMethod Algorithm="http://www.w3.org/2000/09/xmldsig#sha1"/>
        <DigestValue>AyW5Wfk0MtXb/ukaOZnuTqH31mY=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6K+AqxCz80clYJZGEB2M/SIzh+k=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F083VMGFtott1zY/dVWeE1qEEag=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f41Q/Z7zamlIE3TOBQaruvr7ztM=</DigestValue>
      </Reference>
      <Reference URI="/word/styles.xml?ContentType=application/vnd.openxmlformats-officedocument.wordprocessingml.styles+xml">
        <DigestMethod Algorithm="http://www.w3.org/2000/09/xmldsig#sha1"/>
        <DigestValue>c5aFXhTeu1+WbP/J3YN2WKyLpqQ=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2025-08-11T07:23:12Z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>SPecialiST RePack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2025-08-10T17:38:00Z</dcterms:created>
  <dcterms:modified xsi:type="dcterms:W3CDTF">2025-08-10T17:39:00Z</dcterms:modified>
</cp:coreProperties>
</file>