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6E4" w:rsidRPr="000D66E4" w:rsidRDefault="000D66E4" w:rsidP="000D66E4">
      <w:pPr>
        <w:rPr>
          <w:rFonts w:ascii="Times New Roman" w:hAnsi="Times New Roman" w:cs="Times New Roman"/>
          <w:sz w:val="24"/>
        </w:rPr>
      </w:pPr>
      <w:r w:rsidRPr="000D66E4">
        <w:rPr>
          <w:rFonts w:ascii="Times New Roman" w:hAnsi="Times New Roman" w:cs="Times New Roman"/>
          <w:sz w:val="24"/>
        </w:rPr>
        <w:t>Высший орган управления школой, осуществляющий общее руководство Учреждением и руководствующийся в своей работе Законом Российской Федерации «Об образовании в Российской федерации», другими нормативными документами, регламентирующими деятельность школы. Действует на основании Положения об Управляющем совете.</w:t>
      </w:r>
    </w:p>
    <w:p w:rsidR="00AD28F6" w:rsidRPr="000D66E4" w:rsidRDefault="00AD28F6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133397933100110045794213742499444592196809849214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Чекрыжова Светлана Анатольевна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06.08.2025 по 06.08.2026</w:t>
            </w:r>
          </w:p>
        </w:tc>
      </w:tr>
    </w:tbl>
    <w:sectPr xmlns:w="http://schemas.openxmlformats.org/wordprocessingml/2006/main" w:rsidR="00AD28F6" w:rsidRPr="000D6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54">
    <w:multiLevelType w:val="hybridMultilevel"/>
    <w:lvl w:ilvl="0" w:tplc="85258896">
      <w:start w:val="1"/>
      <w:numFmt w:val="decimal"/>
      <w:lvlText w:val="%1."/>
      <w:lvlJc w:val="left"/>
      <w:pPr>
        <w:ind w:left="720" w:hanging="360"/>
      </w:pPr>
    </w:lvl>
    <w:lvl w:ilvl="1" w:tplc="85258896" w:tentative="1">
      <w:start w:val="1"/>
      <w:numFmt w:val="lowerLetter"/>
      <w:lvlText w:val="%2."/>
      <w:lvlJc w:val="left"/>
      <w:pPr>
        <w:ind w:left="1440" w:hanging="360"/>
      </w:pPr>
    </w:lvl>
    <w:lvl w:ilvl="2" w:tplc="85258896" w:tentative="1">
      <w:start w:val="1"/>
      <w:numFmt w:val="lowerRoman"/>
      <w:lvlText w:val="%3."/>
      <w:lvlJc w:val="right"/>
      <w:pPr>
        <w:ind w:left="2160" w:hanging="180"/>
      </w:pPr>
    </w:lvl>
    <w:lvl w:ilvl="3" w:tplc="85258896" w:tentative="1">
      <w:start w:val="1"/>
      <w:numFmt w:val="decimal"/>
      <w:lvlText w:val="%4."/>
      <w:lvlJc w:val="left"/>
      <w:pPr>
        <w:ind w:left="2880" w:hanging="360"/>
      </w:pPr>
    </w:lvl>
    <w:lvl w:ilvl="4" w:tplc="85258896" w:tentative="1">
      <w:start w:val="1"/>
      <w:numFmt w:val="lowerLetter"/>
      <w:lvlText w:val="%5."/>
      <w:lvlJc w:val="left"/>
      <w:pPr>
        <w:ind w:left="3600" w:hanging="360"/>
      </w:pPr>
    </w:lvl>
    <w:lvl w:ilvl="5" w:tplc="85258896" w:tentative="1">
      <w:start w:val="1"/>
      <w:numFmt w:val="lowerRoman"/>
      <w:lvlText w:val="%6."/>
      <w:lvlJc w:val="right"/>
      <w:pPr>
        <w:ind w:left="4320" w:hanging="180"/>
      </w:pPr>
    </w:lvl>
    <w:lvl w:ilvl="6" w:tplc="85258896" w:tentative="1">
      <w:start w:val="1"/>
      <w:numFmt w:val="decimal"/>
      <w:lvlText w:val="%7."/>
      <w:lvlJc w:val="left"/>
      <w:pPr>
        <w:ind w:left="5040" w:hanging="360"/>
      </w:pPr>
    </w:lvl>
    <w:lvl w:ilvl="7" w:tplc="85258896" w:tentative="1">
      <w:start w:val="1"/>
      <w:numFmt w:val="lowerLetter"/>
      <w:lvlText w:val="%8."/>
      <w:lvlJc w:val="left"/>
      <w:pPr>
        <w:ind w:left="5760" w:hanging="360"/>
      </w:pPr>
    </w:lvl>
    <w:lvl w:ilvl="8" w:tplc="85258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53">
    <w:multiLevelType w:val="hybridMultilevel"/>
    <w:lvl w:ilvl="0" w:tplc="23148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53">
    <w:abstractNumId w:val="20753"/>
  </w:num>
  <w:num w:numId="20754">
    <w:abstractNumId w:val="20754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3D4"/>
    <w:rsid w:val="000D66E4"/>
    <w:rsid w:val="00AD28F6"/>
    <w:rsid w:val="00E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2ED90-7B24-40C7-9179-41472A35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730134952" Type="http://schemas.openxmlformats.org/officeDocument/2006/relationships/numbering" Target="numbering.xml"/><Relationship Id="rId714613060" Type="http://schemas.openxmlformats.org/officeDocument/2006/relationships/footnotes" Target="footnotes.xml"/><Relationship Id="rId356141544" Type="http://schemas.openxmlformats.org/officeDocument/2006/relationships/endnotes" Target="endnotes.xml"/><Relationship Id="rId872821393" Type="http://schemas.openxmlformats.org/officeDocument/2006/relationships/comments" Target="comments.xml"/><Relationship Id="rId277321247" Type="http://schemas.microsoft.com/office/2011/relationships/commentsExtended" Target="commentsExtended.xml"/><Relationship Id="rId508924152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gEqfiXFr5NHGBrhOO1C30cpUDyU=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</SignatureValue>
  <KeyInfo>
    <X509Data>
      <X509Certificate>MIIFijCCA3ICFBddxSvtJrcFuCtV9Cbgk8mpbvl+MA0GCSqGSIb3DQEBCwUAMIGQ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730134952"/>
            <mdssi:RelationshipReference SourceId="rId714613060"/>
            <mdssi:RelationshipReference SourceId="rId356141544"/>
            <mdssi:RelationshipReference SourceId="rId872821393"/>
            <mdssi:RelationshipReference SourceId="rId277321247"/>
            <mdssi:RelationshipReference SourceId="rId508924152"/>
          </Transform>
          <Transform Algorithm="http://www.w3.org/TR/2001/REC-xml-c14n-20010315"/>
        </Transforms>
        <DigestMethod Algorithm="http://www.w3.org/2000/09/xmldsig#sha1"/>
        <DigestValue>oU73mxRwbD48CIKjyM6z4pboIxg=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v/rjpa+Jst66v5OA9d8rN9yrk6w=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Kks6J0TbE3ftx7uy88aUh90NUUQ=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MvGp8gPxO4mfZB7OiFWbhVtkyfc=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tfMWeaHa9iwK8MyCgvsNbHl06fA=</DigestValue>
      </Reference>
      <Reference URI="/word/styles.xml?ContentType=application/vnd.openxmlformats-officedocument.wordprocessingml.styles+xml">
        <DigestMethod Algorithm="http://www.w3.org/2000/09/xmldsig#sha1"/>
        <DigestValue>c5aFXhTeu1+WbP/J3YN2WKyLpqQ=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2025-08-11T07:23:13Z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>SPecialiST RePack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2025-08-10T17:32:00Z</dcterms:created>
  <dcterms:modified xsi:type="dcterms:W3CDTF">2025-08-10T17:33:00Z</dcterms:modified>
</cp:coreProperties>
</file>