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89D" w:rsidRPr="00B20DA4" w:rsidRDefault="00B20DA4" w:rsidP="004B489D">
      <w:pPr>
        <w:jc w:val="center"/>
        <w:rPr>
          <w:b/>
          <w:sz w:val="28"/>
          <w:szCs w:val="28"/>
        </w:rPr>
      </w:pPr>
      <w:r w:rsidRPr="00B20DA4">
        <w:rPr>
          <w:b/>
          <w:sz w:val="28"/>
          <w:szCs w:val="28"/>
        </w:rPr>
        <w:t xml:space="preserve">ОПИСАНИЕ </w:t>
      </w:r>
    </w:p>
    <w:p w:rsidR="004B489D" w:rsidRPr="00B20DA4" w:rsidRDefault="00B20DA4" w:rsidP="004B489D">
      <w:pPr>
        <w:jc w:val="center"/>
        <w:rPr>
          <w:b/>
          <w:sz w:val="28"/>
          <w:szCs w:val="28"/>
        </w:rPr>
      </w:pPr>
      <w:r w:rsidRPr="00B20DA4">
        <w:rPr>
          <w:b/>
          <w:sz w:val="28"/>
          <w:szCs w:val="28"/>
        </w:rPr>
        <w:t xml:space="preserve">ОСНОВНОЙ ОБРАЗОВАТЕЛЬНОЙ ПРОГРАММЫ </w:t>
      </w:r>
      <w:r w:rsidR="00A03360">
        <w:rPr>
          <w:b/>
          <w:sz w:val="28"/>
          <w:szCs w:val="28"/>
        </w:rPr>
        <w:t>ОСНОВНОГО</w:t>
      </w:r>
      <w:r w:rsidRPr="00B20DA4">
        <w:rPr>
          <w:b/>
          <w:sz w:val="28"/>
          <w:szCs w:val="28"/>
        </w:rPr>
        <w:t xml:space="preserve"> ОБЩЕГО ОБРАЗОВАНИЯ</w:t>
      </w:r>
    </w:p>
    <w:p w:rsidR="00B20DA4" w:rsidRPr="00B20DA4" w:rsidRDefault="00B20DA4" w:rsidP="004B489D">
      <w:pPr>
        <w:jc w:val="center"/>
        <w:rPr>
          <w:b/>
          <w:sz w:val="28"/>
          <w:szCs w:val="28"/>
        </w:rPr>
      </w:pPr>
      <w:r w:rsidRPr="00B20DA4">
        <w:rPr>
          <w:b/>
          <w:sz w:val="28"/>
          <w:szCs w:val="28"/>
        </w:rPr>
        <w:t>МБОУ СОШ № 8</w:t>
      </w:r>
    </w:p>
    <w:p w:rsidR="004B489D" w:rsidRPr="00B20DA4" w:rsidRDefault="004B489D" w:rsidP="004B489D">
      <w:pPr>
        <w:rPr>
          <w:b/>
          <w:sz w:val="28"/>
          <w:szCs w:val="28"/>
        </w:rPr>
      </w:pPr>
    </w:p>
    <w:p w:rsidR="004B489D" w:rsidRPr="00B20DA4" w:rsidRDefault="004B489D" w:rsidP="004B489D">
      <w:pPr>
        <w:tabs>
          <w:tab w:val="left" w:pos="0"/>
        </w:tabs>
        <w:ind w:firstLine="720"/>
        <w:jc w:val="both"/>
        <w:rPr>
          <w:sz w:val="28"/>
          <w:szCs w:val="28"/>
        </w:rPr>
      </w:pPr>
    </w:p>
    <w:p w:rsidR="004B489D" w:rsidRPr="00B20DA4" w:rsidRDefault="00B20DA4" w:rsidP="004B489D">
      <w:pPr>
        <w:tabs>
          <w:tab w:val="left" w:pos="0"/>
        </w:tabs>
        <w:ind w:firstLine="720"/>
        <w:jc w:val="both"/>
        <w:rPr>
          <w:sz w:val="28"/>
          <w:szCs w:val="28"/>
        </w:rPr>
      </w:pPr>
      <w:r w:rsidRPr="00B20DA4">
        <w:rPr>
          <w:sz w:val="28"/>
          <w:szCs w:val="28"/>
        </w:rPr>
        <w:t>Основная о</w:t>
      </w:r>
      <w:r w:rsidR="004B489D" w:rsidRPr="00B20DA4">
        <w:rPr>
          <w:sz w:val="28"/>
          <w:szCs w:val="28"/>
        </w:rPr>
        <w:t xml:space="preserve">бразовательная программа </w:t>
      </w:r>
      <w:r w:rsidR="00A03360">
        <w:rPr>
          <w:sz w:val="28"/>
          <w:szCs w:val="28"/>
        </w:rPr>
        <w:t xml:space="preserve">основного </w:t>
      </w:r>
      <w:r w:rsidR="004B489D" w:rsidRPr="00B20DA4">
        <w:rPr>
          <w:sz w:val="28"/>
          <w:szCs w:val="28"/>
        </w:rPr>
        <w:t>общего образования</w:t>
      </w:r>
      <w:r w:rsidRPr="00B20DA4">
        <w:rPr>
          <w:sz w:val="28"/>
          <w:szCs w:val="28"/>
        </w:rPr>
        <w:t xml:space="preserve"> (далее ООП </w:t>
      </w:r>
      <w:r w:rsidR="00A03360">
        <w:rPr>
          <w:sz w:val="28"/>
          <w:szCs w:val="28"/>
        </w:rPr>
        <w:t>О</w:t>
      </w:r>
      <w:r w:rsidRPr="00B20DA4">
        <w:rPr>
          <w:sz w:val="28"/>
          <w:szCs w:val="28"/>
        </w:rPr>
        <w:t>ОО)</w:t>
      </w:r>
      <w:r w:rsidR="004B489D" w:rsidRPr="00B20DA4">
        <w:rPr>
          <w:sz w:val="28"/>
          <w:szCs w:val="28"/>
        </w:rPr>
        <w:t xml:space="preserve"> является нормативно-управленческим </w:t>
      </w:r>
      <w:proofErr w:type="gramStart"/>
      <w:r w:rsidR="004B489D" w:rsidRPr="00B20DA4">
        <w:rPr>
          <w:sz w:val="28"/>
          <w:szCs w:val="28"/>
        </w:rPr>
        <w:t>документом  МБОУ</w:t>
      </w:r>
      <w:proofErr w:type="gramEnd"/>
      <w:r w:rsidR="004B489D" w:rsidRPr="00B20DA4">
        <w:rPr>
          <w:sz w:val="28"/>
          <w:szCs w:val="28"/>
        </w:rPr>
        <w:t xml:space="preserve">  СОШ №</w:t>
      </w:r>
      <w:r w:rsidRPr="00B20DA4">
        <w:rPr>
          <w:sz w:val="28"/>
          <w:szCs w:val="28"/>
        </w:rPr>
        <w:t xml:space="preserve"> 8</w:t>
      </w:r>
      <w:r w:rsidR="004B489D" w:rsidRPr="00B20DA4">
        <w:rPr>
          <w:sz w:val="28"/>
          <w:szCs w:val="28"/>
        </w:rPr>
        <w:t xml:space="preserve">, характеризует специфику содержания образования и особенности организации учебно-воспитательного процесса на уровне </w:t>
      </w:r>
      <w:r w:rsidR="00A03360">
        <w:rPr>
          <w:sz w:val="28"/>
          <w:szCs w:val="28"/>
        </w:rPr>
        <w:t>основного</w:t>
      </w:r>
      <w:r w:rsidR="004B489D" w:rsidRPr="00B20DA4">
        <w:rPr>
          <w:sz w:val="28"/>
          <w:szCs w:val="28"/>
        </w:rPr>
        <w:t xml:space="preserve"> общего образования.</w:t>
      </w:r>
    </w:p>
    <w:p w:rsidR="004B489D" w:rsidRPr="00B20DA4" w:rsidRDefault="004B489D" w:rsidP="004B489D">
      <w:pPr>
        <w:tabs>
          <w:tab w:val="left" w:pos="0"/>
        </w:tabs>
        <w:ind w:firstLine="720"/>
        <w:jc w:val="both"/>
        <w:rPr>
          <w:sz w:val="28"/>
          <w:szCs w:val="28"/>
        </w:rPr>
      </w:pPr>
      <w:r w:rsidRPr="00B20DA4">
        <w:rPr>
          <w:sz w:val="28"/>
          <w:szCs w:val="28"/>
        </w:rPr>
        <w:t xml:space="preserve">Образовательная программа </w:t>
      </w:r>
      <w:r w:rsidR="00A03360">
        <w:rPr>
          <w:sz w:val="28"/>
          <w:szCs w:val="28"/>
        </w:rPr>
        <w:t>основного</w:t>
      </w:r>
      <w:r w:rsidRPr="00B20DA4">
        <w:rPr>
          <w:sz w:val="28"/>
          <w:szCs w:val="28"/>
        </w:rPr>
        <w:t xml:space="preserve"> общего образования школы разработана в соответствии с основными федеральными, региональными, муниципальными документами и локальными актами школы. Нормативной правовой основой образовательной программы среднего общего образования являются:</w:t>
      </w:r>
    </w:p>
    <w:p w:rsidR="004B489D" w:rsidRPr="00B20DA4" w:rsidRDefault="004B489D" w:rsidP="004B489D">
      <w:pPr>
        <w:pStyle w:val="a3"/>
        <w:spacing w:after="0" w:line="240" w:lineRule="auto"/>
        <w:ind w:left="0"/>
        <w:rPr>
          <w:rFonts w:ascii="Times New Roman" w:eastAsia="SimSun" w:hAnsi="Times New Roman"/>
          <w:sz w:val="28"/>
          <w:szCs w:val="28"/>
          <w:lang w:eastAsia="zh-CN"/>
        </w:rPr>
      </w:pPr>
      <w:r w:rsidRPr="00B20DA4">
        <w:rPr>
          <w:rFonts w:ascii="Times New Roman" w:eastAsia="SimSun" w:hAnsi="Times New Roman"/>
          <w:sz w:val="28"/>
          <w:szCs w:val="28"/>
          <w:lang w:eastAsia="zh-CN"/>
        </w:rPr>
        <w:t xml:space="preserve">- Конституция РФ; </w:t>
      </w:r>
    </w:p>
    <w:p w:rsidR="00A03360" w:rsidRDefault="004B489D" w:rsidP="00A03360">
      <w:pPr>
        <w:contextualSpacing/>
        <w:jc w:val="both"/>
        <w:rPr>
          <w:rFonts w:eastAsia="SimSun"/>
          <w:sz w:val="28"/>
          <w:szCs w:val="28"/>
          <w:lang w:eastAsia="zh-CN"/>
        </w:rPr>
      </w:pPr>
      <w:r w:rsidRPr="00B20DA4">
        <w:rPr>
          <w:rFonts w:eastAsia="SimSun"/>
          <w:sz w:val="28"/>
          <w:szCs w:val="28"/>
          <w:lang w:eastAsia="zh-CN"/>
        </w:rPr>
        <w:t xml:space="preserve">- Федеральный закон от 29.12.2012 </w:t>
      </w:r>
      <w:proofErr w:type="gramStart"/>
      <w:r w:rsidRPr="00B20DA4">
        <w:rPr>
          <w:rFonts w:eastAsia="SimSun"/>
          <w:sz w:val="28"/>
          <w:szCs w:val="28"/>
          <w:lang w:eastAsia="zh-CN"/>
        </w:rPr>
        <w:t>года  №</w:t>
      </w:r>
      <w:proofErr w:type="gramEnd"/>
      <w:r w:rsidRPr="00B20DA4">
        <w:rPr>
          <w:rFonts w:eastAsia="SimSun"/>
          <w:sz w:val="28"/>
          <w:szCs w:val="28"/>
          <w:lang w:eastAsia="zh-CN"/>
        </w:rPr>
        <w:t xml:space="preserve"> 237- ФЗ «Об образовании в Российской Федерации»;</w:t>
      </w:r>
    </w:p>
    <w:p w:rsidR="004B489D" w:rsidRPr="00B20DA4" w:rsidRDefault="00A03360" w:rsidP="00A03360">
      <w:pPr>
        <w:contextualSpacing/>
        <w:jc w:val="both"/>
        <w:rPr>
          <w:sz w:val="28"/>
          <w:szCs w:val="28"/>
        </w:rPr>
      </w:pPr>
      <w:r>
        <w:rPr>
          <w:sz w:val="28"/>
          <w:szCs w:val="28"/>
        </w:rPr>
        <w:t>-</w:t>
      </w:r>
      <w:r w:rsidRPr="00A03360">
        <w:rPr>
          <w:sz w:val="28"/>
          <w:szCs w:val="28"/>
        </w:rPr>
        <w:t xml:space="preserve"> </w:t>
      </w:r>
      <w:r>
        <w:rPr>
          <w:sz w:val="28"/>
          <w:szCs w:val="28"/>
        </w:rPr>
        <w:t>П</w:t>
      </w:r>
      <w:r w:rsidRPr="00A03360">
        <w:rPr>
          <w:sz w:val="28"/>
          <w:szCs w:val="28"/>
        </w:rPr>
        <w:t>риказ Министерства образования</w:t>
      </w:r>
      <w:r w:rsidRPr="00A03360">
        <w:rPr>
          <w:sz w:val="28"/>
          <w:szCs w:val="28"/>
        </w:rPr>
        <w:t xml:space="preserve"> </w:t>
      </w:r>
      <w:r w:rsidRPr="00A03360">
        <w:rPr>
          <w:sz w:val="28"/>
          <w:szCs w:val="28"/>
        </w:rPr>
        <w:t>и науки Российской Федерации</w:t>
      </w:r>
      <w:r w:rsidRPr="00A03360">
        <w:rPr>
          <w:sz w:val="28"/>
          <w:szCs w:val="28"/>
        </w:rPr>
        <w:t xml:space="preserve"> </w:t>
      </w:r>
      <w:r w:rsidRPr="00A03360">
        <w:rPr>
          <w:sz w:val="28"/>
          <w:szCs w:val="28"/>
        </w:rPr>
        <w:t>от «</w:t>
      </w:r>
      <w:proofErr w:type="gramStart"/>
      <w:r w:rsidRPr="00A03360">
        <w:rPr>
          <w:sz w:val="28"/>
          <w:szCs w:val="28"/>
        </w:rPr>
        <w:t>17»  декабря</w:t>
      </w:r>
      <w:proofErr w:type="gramEnd"/>
      <w:r w:rsidRPr="00A03360">
        <w:rPr>
          <w:sz w:val="28"/>
          <w:szCs w:val="28"/>
        </w:rPr>
        <w:t xml:space="preserve">  </w:t>
      </w:r>
      <w:smartTag w:uri="urn:schemas-microsoft-com:office:smarttags" w:element="metricconverter">
        <w:smartTagPr>
          <w:attr w:name="ProductID" w:val="2010 г"/>
        </w:smartTagPr>
        <w:r w:rsidRPr="00A03360">
          <w:rPr>
            <w:sz w:val="28"/>
            <w:szCs w:val="28"/>
          </w:rPr>
          <w:t>2010 г</w:t>
        </w:r>
      </w:smartTag>
      <w:r w:rsidRPr="00A03360">
        <w:rPr>
          <w:sz w:val="28"/>
          <w:szCs w:val="28"/>
        </w:rPr>
        <w:t>. № 1897</w:t>
      </w:r>
      <w:r w:rsidRPr="00A03360">
        <w:rPr>
          <w:sz w:val="28"/>
          <w:szCs w:val="28"/>
        </w:rPr>
        <w:t xml:space="preserve"> </w:t>
      </w:r>
      <w:r>
        <w:rPr>
          <w:sz w:val="28"/>
          <w:szCs w:val="28"/>
        </w:rPr>
        <w:t>«Об утверждении Ф</w:t>
      </w:r>
      <w:r w:rsidRPr="00A03360">
        <w:rPr>
          <w:sz w:val="28"/>
          <w:szCs w:val="28"/>
        </w:rPr>
        <w:t>едеральн</w:t>
      </w:r>
      <w:r>
        <w:rPr>
          <w:sz w:val="28"/>
          <w:szCs w:val="28"/>
        </w:rPr>
        <w:t>ого</w:t>
      </w:r>
      <w:r w:rsidRPr="00A03360">
        <w:rPr>
          <w:sz w:val="28"/>
          <w:szCs w:val="28"/>
        </w:rPr>
        <w:t xml:space="preserve"> государственн</w:t>
      </w:r>
      <w:r>
        <w:rPr>
          <w:sz w:val="28"/>
          <w:szCs w:val="28"/>
        </w:rPr>
        <w:t xml:space="preserve">ого </w:t>
      </w:r>
      <w:r w:rsidRPr="00A03360">
        <w:rPr>
          <w:sz w:val="28"/>
          <w:szCs w:val="28"/>
        </w:rPr>
        <w:t>образовательн</w:t>
      </w:r>
      <w:r>
        <w:rPr>
          <w:sz w:val="28"/>
          <w:szCs w:val="28"/>
        </w:rPr>
        <w:t>ого</w:t>
      </w:r>
      <w:r w:rsidRPr="00A03360">
        <w:rPr>
          <w:sz w:val="28"/>
          <w:szCs w:val="28"/>
        </w:rPr>
        <w:t xml:space="preserve"> стандарт</w:t>
      </w:r>
      <w:r>
        <w:rPr>
          <w:sz w:val="28"/>
          <w:szCs w:val="28"/>
        </w:rPr>
        <w:t>а</w:t>
      </w:r>
      <w:r w:rsidRPr="00A03360">
        <w:rPr>
          <w:sz w:val="28"/>
          <w:szCs w:val="28"/>
        </w:rPr>
        <w:t xml:space="preserve"> основного общего образования</w:t>
      </w:r>
      <w:r>
        <w:rPr>
          <w:sz w:val="28"/>
          <w:szCs w:val="28"/>
        </w:rPr>
        <w:t>» (с изменениями).</w:t>
      </w:r>
    </w:p>
    <w:p w:rsidR="00193D38" w:rsidRPr="00B20DA4" w:rsidRDefault="00B20DA4" w:rsidP="00193D38">
      <w:pPr>
        <w:pStyle w:val="a5"/>
        <w:spacing w:line="240" w:lineRule="auto"/>
        <w:ind w:firstLine="900"/>
        <w:rPr>
          <w:rFonts w:eastAsia="Times New Roman"/>
          <w:lang w:eastAsia="ru-RU"/>
        </w:rPr>
      </w:pPr>
      <w:r w:rsidRPr="00B20DA4">
        <w:rPr>
          <w:rFonts w:eastAsia="Times New Roman"/>
          <w:lang w:eastAsia="ru-RU"/>
        </w:rPr>
        <w:t xml:space="preserve">ООП </w:t>
      </w:r>
      <w:r w:rsidR="00A03360">
        <w:rPr>
          <w:rFonts w:eastAsia="Times New Roman"/>
          <w:lang w:eastAsia="ru-RU"/>
        </w:rPr>
        <w:t>О</w:t>
      </w:r>
      <w:r w:rsidR="00193D38" w:rsidRPr="00B20DA4">
        <w:rPr>
          <w:rFonts w:eastAsia="Times New Roman"/>
          <w:lang w:eastAsia="ru-RU"/>
        </w:rPr>
        <w:t>ОО определяет цели, задачи, планируемые результаты, содержание и организацию образовательного процесса на уровне среднего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учащихся, обеспечивающие их социальную успешность, развитие творческих способностей, сохранение и укрепление здоровья.</w:t>
      </w:r>
    </w:p>
    <w:p w:rsidR="00B20DA4" w:rsidRPr="00B20DA4" w:rsidRDefault="00B20DA4" w:rsidP="00193D38">
      <w:pPr>
        <w:pStyle w:val="a5"/>
        <w:spacing w:line="240" w:lineRule="auto"/>
        <w:ind w:firstLine="900"/>
        <w:rPr>
          <w:rFonts w:eastAsia="Times New Roman"/>
          <w:lang w:eastAsia="ru-RU"/>
        </w:rPr>
      </w:pPr>
    </w:p>
    <w:p w:rsidR="00193D38" w:rsidRPr="00B20DA4" w:rsidRDefault="00B20DA4" w:rsidP="00193D38">
      <w:pPr>
        <w:pStyle w:val="a5"/>
        <w:spacing w:line="240" w:lineRule="auto"/>
        <w:ind w:firstLine="900"/>
        <w:rPr>
          <w:rStyle w:val="Zag11"/>
        </w:rPr>
      </w:pPr>
      <w:r w:rsidRPr="00B20DA4">
        <w:rPr>
          <w:rStyle w:val="Zag11"/>
        </w:rPr>
        <w:t xml:space="preserve">ООП </w:t>
      </w:r>
      <w:r w:rsidR="00A03360">
        <w:rPr>
          <w:rStyle w:val="Zag11"/>
        </w:rPr>
        <w:t>О</w:t>
      </w:r>
      <w:r w:rsidRPr="00B20DA4">
        <w:rPr>
          <w:rStyle w:val="Zag11"/>
        </w:rPr>
        <w:t>ОО</w:t>
      </w:r>
      <w:r w:rsidR="00193D38" w:rsidRPr="00B20DA4">
        <w:rPr>
          <w:rStyle w:val="Zag11"/>
        </w:rPr>
        <w:t xml:space="preserve"> содержит три раздела: целевой, содержательный и организационный.</w:t>
      </w: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Целевой </w:t>
      </w:r>
      <w:r w:rsidRPr="00B20DA4">
        <w:rPr>
          <w:rStyle w:val="dash0410005f0431005f0437005f0430005f0446005f0020005f0441005f043f005f0438005f0441005f043a005f0430005f005fchar1char1"/>
          <w:sz w:val="28"/>
          <w:szCs w:val="28"/>
        </w:rPr>
        <w:t xml:space="preserve">раздел определяет общее назначение, цели, задачи и планируемые результаты реализации </w:t>
      </w:r>
      <w:r w:rsidR="00B20DA4" w:rsidRPr="00B20DA4">
        <w:rPr>
          <w:rStyle w:val="dash0410005f0431005f0437005f0430005f0446005f0020005f0441005f043f005f0438005f0441005f043a005f0430005f005fchar1char1"/>
          <w:sz w:val="28"/>
          <w:szCs w:val="28"/>
        </w:rPr>
        <w:t>п</w:t>
      </w:r>
      <w:r w:rsidRPr="00B20DA4">
        <w:rPr>
          <w:rStyle w:val="dash0410005f0431005f0437005f0430005f0446005f0020005f0441005f043f005f0438005f0441005f043a005f0430005f005fchar1char1"/>
          <w:sz w:val="28"/>
          <w:szCs w:val="28"/>
        </w:rPr>
        <w:t>рограммы, а также способы определения достижения этих целей и результатов.</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 xml:space="preserve">Целевой раздел включает: </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пояснительную записку;</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планируемые результаты освоения учащимися </w:t>
      </w:r>
      <w:r w:rsidR="00B20DA4" w:rsidRPr="00B20DA4">
        <w:rPr>
          <w:rStyle w:val="dash0410005f0431005f0437005f0430005f0446005f0020005f0441005f043f005f0438005f0441005f043a005f0430005f005fchar1char1"/>
          <w:sz w:val="28"/>
          <w:szCs w:val="28"/>
        </w:rPr>
        <w:t>ООП</w:t>
      </w:r>
      <w:r w:rsidRPr="00B20DA4">
        <w:rPr>
          <w:rStyle w:val="dash0410005f0431005f0437005f0430005f0446005f0020005f0441005f043f005f0438005f0441005f043a005f0430005f005fchar1char1"/>
          <w:sz w:val="28"/>
          <w:szCs w:val="28"/>
        </w:rPr>
        <w:t xml:space="preserve"> </w:t>
      </w:r>
      <w:r w:rsidR="00A03360">
        <w:rPr>
          <w:rStyle w:val="dash0410005f0431005f0437005f0430005f0446005f0020005f0441005f043f005f0438005f0441005f043a005f0430005f005fchar1char1"/>
          <w:sz w:val="28"/>
          <w:szCs w:val="28"/>
        </w:rPr>
        <w:t>О</w:t>
      </w:r>
      <w:r w:rsidRPr="00B20DA4">
        <w:rPr>
          <w:rStyle w:val="dash0410005f0431005f0437005f0430005f0446005f0020005f0441005f043f005f0438005f0441005f043a005f0430005f005fchar1char1"/>
          <w:sz w:val="28"/>
          <w:szCs w:val="28"/>
        </w:rPr>
        <w:t>ОО;</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систему оценки достижения планируемых результатов освоения </w:t>
      </w:r>
      <w:r w:rsidR="00B20DA4" w:rsidRPr="00B20DA4">
        <w:rPr>
          <w:rStyle w:val="dash0410005f0431005f0437005f0430005f0446005f0020005f0441005f043f005f0438005f0441005f043a005f0430005f005fchar1char1"/>
          <w:sz w:val="28"/>
          <w:szCs w:val="28"/>
        </w:rPr>
        <w:t xml:space="preserve">ООП </w:t>
      </w:r>
      <w:r w:rsidRPr="00B20DA4">
        <w:rPr>
          <w:rStyle w:val="dash0410005f0431005f0437005f0430005f0446005f0020005f0441005f043f005f0438005f0441005f043a005f0430005f005fchar1char1"/>
          <w:sz w:val="28"/>
          <w:szCs w:val="28"/>
        </w:rPr>
        <w:t>СОО.</w:t>
      </w:r>
    </w:p>
    <w:p w:rsidR="00193D38" w:rsidRDefault="00193D38"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b/>
          <w:bCs/>
          <w:sz w:val="28"/>
          <w:szCs w:val="28"/>
        </w:rPr>
        <w:t xml:space="preserve">Содержательный </w:t>
      </w:r>
      <w:r w:rsidR="00A03360">
        <w:rPr>
          <w:rStyle w:val="dash0410005f0431005f0437005f0430005f0446005f0020005f0441005f043f005f0438005f0441005f043a005f0430005f005fchar1char1"/>
          <w:sz w:val="28"/>
          <w:szCs w:val="28"/>
        </w:rPr>
        <w:t>включает:</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t xml:space="preserve">- Программу </w:t>
      </w:r>
      <w:r>
        <w:rPr>
          <w:sz w:val="28"/>
          <w:szCs w:val="28"/>
        </w:rPr>
        <w:t>развития</w:t>
      </w:r>
      <w:r>
        <w:rPr>
          <w:sz w:val="28"/>
          <w:szCs w:val="28"/>
        </w:rPr>
        <w:t xml:space="preserve"> у обучающихся универсальных учебных действий;</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t>- Программы отдельных учебных предметов, курсов;</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lastRenderedPageBreak/>
        <w:t xml:space="preserve">-Программу </w:t>
      </w:r>
      <w:r>
        <w:rPr>
          <w:sz w:val="28"/>
          <w:szCs w:val="28"/>
        </w:rPr>
        <w:t>воспитания и социализации обучающихся;</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t>- Программу формирования экологической культуры, здорового и безопасного образа жизни;</w:t>
      </w:r>
    </w:p>
    <w:p w:rsidR="00A03360" w:rsidRPr="00B20DA4" w:rsidRDefault="00A03360" w:rsidP="00A03360">
      <w:pPr>
        <w:pStyle w:val="dash0410005f0431005f0437005f0430005f0446005f0020005f0441005f043f005f0438005f0441005f043a005f0430"/>
        <w:ind w:left="0" w:firstLine="900"/>
        <w:rPr>
          <w:sz w:val="28"/>
          <w:szCs w:val="28"/>
        </w:rPr>
      </w:pPr>
      <w:r>
        <w:rPr>
          <w:sz w:val="28"/>
          <w:szCs w:val="28"/>
        </w:rPr>
        <w:t>- Программу коррекционной работы.</w:t>
      </w:r>
    </w:p>
    <w:p w:rsidR="00A03360" w:rsidRPr="00B20DA4" w:rsidRDefault="00A03360" w:rsidP="00193D38">
      <w:pPr>
        <w:pStyle w:val="dash0410005f0431005f0437005f0430005f0446005f0020005f0441005f043f005f0438005f0441005f043a005f0430"/>
        <w:ind w:left="0" w:firstLine="900"/>
        <w:rPr>
          <w:sz w:val="28"/>
          <w:szCs w:val="28"/>
        </w:rPr>
      </w:pP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Организационный </w:t>
      </w:r>
      <w:r w:rsidRPr="00B20DA4">
        <w:rPr>
          <w:rStyle w:val="dash0410005f0431005f0437005f0430005f0446005f0020005f0441005f043f005f0438005f0441005f043a005f0430005f005fchar1char1"/>
          <w:sz w:val="28"/>
          <w:szCs w:val="28"/>
        </w:rPr>
        <w:t xml:space="preserve">раздел включает систему условий реализации Программы </w:t>
      </w:r>
      <w:r w:rsidR="00A03360">
        <w:rPr>
          <w:rStyle w:val="dash0410005f0431005f0437005f0430005f0446005f0020005f0441005f043f005f0438005f0441005f043a005f0430005f005fchar1char1"/>
          <w:sz w:val="28"/>
          <w:szCs w:val="28"/>
        </w:rPr>
        <w:t>ОО</w:t>
      </w:r>
      <w:r w:rsidRPr="00B20DA4">
        <w:rPr>
          <w:rStyle w:val="dash0410005f0431005f0437005f0430005f0446005f0020005f0441005f043f005f0438005f0441005f043a005f0430005f005fchar1char1"/>
          <w:sz w:val="28"/>
          <w:szCs w:val="28"/>
        </w:rPr>
        <w:t>О:</w:t>
      </w:r>
    </w:p>
    <w:p w:rsidR="00193D38" w:rsidRDefault="00193D38" w:rsidP="00FF545A">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 </w:t>
      </w:r>
      <w:bookmarkStart w:id="0" w:name="_Hlk528240782"/>
      <w:r w:rsidRPr="00B20DA4">
        <w:rPr>
          <w:rStyle w:val="dash0410005f0431005f0437005f0430005f0446005f0020005f0441005f043f005f0438005f0441005f043a005f0430005f005fchar1char1"/>
          <w:sz w:val="28"/>
          <w:szCs w:val="28"/>
        </w:rPr>
        <w:t xml:space="preserve">учебный план </w:t>
      </w:r>
      <w:r w:rsidR="00A03360">
        <w:rPr>
          <w:rStyle w:val="dash0410005f0431005f0437005f0430005f0446005f0020005f0441005f043f005f0438005f0441005f043a005f0430005f005fchar1char1"/>
          <w:sz w:val="28"/>
          <w:szCs w:val="28"/>
        </w:rPr>
        <w:t>основного</w:t>
      </w:r>
      <w:r w:rsidRPr="00B20DA4">
        <w:rPr>
          <w:rStyle w:val="dash0410005f0431005f0437005f0430005f0446005f0020005f0441005f043f005f0438005f0441005f043a005f0430005f005fchar1char1"/>
          <w:sz w:val="28"/>
          <w:szCs w:val="28"/>
        </w:rPr>
        <w:t xml:space="preserve"> общего образования как один из основных механизмов реализации программы;</w:t>
      </w:r>
      <w:r w:rsidR="00F20542" w:rsidRPr="00F20542">
        <w:rPr>
          <w:sz w:val="28"/>
          <w:szCs w:val="28"/>
        </w:rPr>
        <w:t xml:space="preserve"> </w:t>
      </w:r>
    </w:p>
    <w:p w:rsidR="00FF545A" w:rsidRDefault="00FF545A" w:rsidP="00FF545A">
      <w:pPr>
        <w:pStyle w:val="a5"/>
        <w:spacing w:line="240" w:lineRule="auto"/>
        <w:ind w:firstLine="900"/>
        <w:rPr>
          <w:rStyle w:val="dash0410005f0431005f0437005f0430005f0446005f0020005f0441005f043f005f0438005f0441005f043a005f0430005f005fchar1char1"/>
          <w:sz w:val="28"/>
          <w:szCs w:val="28"/>
        </w:rPr>
      </w:pPr>
      <w:r>
        <w:rPr>
          <w:rStyle w:val="dash0410005f0431005f0437005f0430005f0446005f0020005f0441005f043f005f0438005f0441005f043a005f0430005f005fchar1char1"/>
          <w:sz w:val="28"/>
          <w:szCs w:val="28"/>
        </w:rPr>
        <w:t>- план внеурочной деятельности;</w:t>
      </w:r>
    </w:p>
    <w:p w:rsidR="00FF545A" w:rsidRPr="00B20DA4" w:rsidRDefault="00FF545A" w:rsidP="00FF545A">
      <w:pPr>
        <w:tabs>
          <w:tab w:val="left" w:pos="7695"/>
        </w:tabs>
        <w:rPr>
          <w:sz w:val="28"/>
          <w:szCs w:val="28"/>
        </w:rPr>
      </w:pPr>
      <w:r w:rsidRPr="00B20DA4">
        <w:rPr>
          <w:rStyle w:val="dash0410005f0431005f0437005f0430005f0446005f0020005f0441005f043f005f0438005f0441005f043a005f0430005f005fchar1char1"/>
          <w:sz w:val="28"/>
          <w:szCs w:val="28"/>
        </w:rPr>
        <w:t xml:space="preserve">             —</w:t>
      </w:r>
      <w:r>
        <w:rPr>
          <w:rStyle w:val="dash0410005f0431005f0437005f0430005f0446005f0020005f0441005f043f005f0438005f0441005f043a005f0430005f005fchar1char1"/>
          <w:sz w:val="28"/>
          <w:szCs w:val="28"/>
        </w:rPr>
        <w:t xml:space="preserve"> психолого-</w:t>
      </w:r>
      <w:proofErr w:type="gramStart"/>
      <w:r>
        <w:rPr>
          <w:rStyle w:val="dash0410005f0431005f0437005f0430005f0446005f0020005f0441005f043f005f0438005f0441005f043a005f0430005f005fchar1char1"/>
          <w:sz w:val="28"/>
          <w:szCs w:val="28"/>
        </w:rPr>
        <w:t xml:space="preserve">педагогические, </w:t>
      </w:r>
      <w:r w:rsidRPr="00B20DA4">
        <w:rPr>
          <w:rStyle w:val="dash0410005f0431005f0437005f0430005f0446005f0020005f0441005f043f005f0438005f0441005f043a005f0430005f005fchar1char1"/>
          <w:sz w:val="28"/>
          <w:szCs w:val="28"/>
        </w:rPr>
        <w:t xml:space="preserve"> кадровые</w:t>
      </w:r>
      <w:proofErr w:type="gramEnd"/>
      <w:r>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rPr>
        <w:t xml:space="preserve"> материально-технические </w:t>
      </w:r>
      <w:r>
        <w:rPr>
          <w:rStyle w:val="dash0410005f0431005f0437005f0430005f0446005f0020005f0441005f043f005f0438005f0441005f043a005f0430005f005fchar1char1"/>
          <w:sz w:val="28"/>
          <w:szCs w:val="28"/>
        </w:rPr>
        <w:t xml:space="preserve"> информационно - методические </w:t>
      </w:r>
      <w:r w:rsidRPr="00B20DA4">
        <w:rPr>
          <w:rStyle w:val="dash0410005f0431005f0437005f0430005f0446005f0020005f0441005f043f005f0438005f0441005f043a005f0430005f005fchar1char1"/>
          <w:sz w:val="28"/>
          <w:szCs w:val="28"/>
        </w:rPr>
        <w:t>условия реализации ООП</w:t>
      </w:r>
      <w:r>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rPr>
        <w:t xml:space="preserve"> </w:t>
      </w:r>
    </w:p>
    <w:p w:rsidR="00FF545A" w:rsidRPr="00B20DA4" w:rsidRDefault="00FF545A" w:rsidP="00FF545A">
      <w:pPr>
        <w:tabs>
          <w:tab w:val="left" w:pos="7695"/>
        </w:tabs>
        <w:rPr>
          <w:sz w:val="28"/>
          <w:szCs w:val="28"/>
        </w:rPr>
      </w:pPr>
    </w:p>
    <w:p w:rsidR="00FF545A" w:rsidRPr="00B20DA4" w:rsidRDefault="00FF545A" w:rsidP="00FF545A">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p>
    <w:p w:rsidR="00B20DA4" w:rsidRPr="00B20DA4" w:rsidRDefault="00B20DA4" w:rsidP="007F78F7">
      <w:pPr>
        <w:tabs>
          <w:tab w:val="left" w:pos="7695"/>
        </w:tabs>
        <w:rPr>
          <w:sz w:val="28"/>
          <w:szCs w:val="28"/>
        </w:rPr>
      </w:pPr>
      <w:bookmarkStart w:id="1" w:name="_GoBack"/>
      <w:bookmarkEnd w:id="0"/>
      <w:bookmarkEnd w:id="1"/>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133397933100110045794213742499444592196809849214</w:t>
            </w:r>
          </w:p>
        </w:tc>
      </w:tr>
      <w:tr>
        <w:trPr/>
        <w:tc>
          <w:tcPr/>
          <w:p>
            <w:pPr>
              <w:rPr/>
            </w:pPr>
            <w:r>
              <w:rPr/>
              <w:t xml:space="preserve">Владелец</w:t>
            </w:r>
          </w:p>
        </w:tc>
        <w:tc>
          <w:tcPr>
            <w:gridSpan w:val="2"/>
          </w:tcPr>
          <w:p>
            <w:pPr>
              <w:rPr/>
            </w:pPr>
            <w:r>
              <w:rPr/>
              <w:t xml:space="preserve">Чекрыжова Светлана Анатольевна</w:t>
            </w:r>
          </w:p>
        </w:tc>
      </w:tr>
      <w:tr>
        <w:trPr/>
        <w:tc>
          <w:tcPr/>
          <w:p>
            <w:pPr>
              <w:rPr/>
            </w:pPr>
            <w:r>
              <w:rPr/>
              <w:t xml:space="preserve">Действителен</w:t>
            </w:r>
          </w:p>
        </w:tc>
        <w:tc>
          <w:tcPr>
            <w:gridSpan w:val="2"/>
          </w:tcPr>
          <w:p>
            <w:pPr>
              <w:rPr/>
            </w:pPr>
            <w:r>
              <w:rPr/>
              <w:t xml:space="preserve">С 06.08.2025 по 06.08.2026</w:t>
            </w:r>
          </w:p>
        </w:tc>
      </w:tr>
    </w:tbl>
    <w:sectPr xmlns:w="http://schemas.openxmlformats.org/wordprocessingml/2006/main" w:rsidR="00B20DA4" w:rsidRPr="00B20DA4">
      <w:pgSz w:w="11906" w:h="16838"/>
      <w:pgMar w:top="1134" w:right="850"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8425">
    <w:multiLevelType w:val="hybridMultilevel"/>
    <w:lvl w:ilvl="0" w:tplc="49456773">
      <w:start w:val="1"/>
      <w:numFmt w:val="decimal"/>
      <w:lvlText w:val="%1."/>
      <w:lvlJc w:val="left"/>
      <w:pPr>
        <w:ind w:left="720" w:hanging="360"/>
      </w:pPr>
    </w:lvl>
    <w:lvl w:ilvl="1" w:tplc="49456773" w:tentative="1">
      <w:start w:val="1"/>
      <w:numFmt w:val="lowerLetter"/>
      <w:lvlText w:val="%2."/>
      <w:lvlJc w:val="left"/>
      <w:pPr>
        <w:ind w:left="1440" w:hanging="360"/>
      </w:pPr>
    </w:lvl>
    <w:lvl w:ilvl="2" w:tplc="49456773" w:tentative="1">
      <w:start w:val="1"/>
      <w:numFmt w:val="lowerRoman"/>
      <w:lvlText w:val="%3."/>
      <w:lvlJc w:val="right"/>
      <w:pPr>
        <w:ind w:left="2160" w:hanging="180"/>
      </w:pPr>
    </w:lvl>
    <w:lvl w:ilvl="3" w:tplc="49456773" w:tentative="1">
      <w:start w:val="1"/>
      <w:numFmt w:val="decimal"/>
      <w:lvlText w:val="%4."/>
      <w:lvlJc w:val="left"/>
      <w:pPr>
        <w:ind w:left="2880" w:hanging="360"/>
      </w:pPr>
    </w:lvl>
    <w:lvl w:ilvl="4" w:tplc="49456773" w:tentative="1">
      <w:start w:val="1"/>
      <w:numFmt w:val="lowerLetter"/>
      <w:lvlText w:val="%5."/>
      <w:lvlJc w:val="left"/>
      <w:pPr>
        <w:ind w:left="3600" w:hanging="360"/>
      </w:pPr>
    </w:lvl>
    <w:lvl w:ilvl="5" w:tplc="49456773" w:tentative="1">
      <w:start w:val="1"/>
      <w:numFmt w:val="lowerRoman"/>
      <w:lvlText w:val="%6."/>
      <w:lvlJc w:val="right"/>
      <w:pPr>
        <w:ind w:left="4320" w:hanging="180"/>
      </w:pPr>
    </w:lvl>
    <w:lvl w:ilvl="6" w:tplc="49456773" w:tentative="1">
      <w:start w:val="1"/>
      <w:numFmt w:val="decimal"/>
      <w:lvlText w:val="%7."/>
      <w:lvlJc w:val="left"/>
      <w:pPr>
        <w:ind w:left="5040" w:hanging="360"/>
      </w:pPr>
    </w:lvl>
    <w:lvl w:ilvl="7" w:tplc="49456773" w:tentative="1">
      <w:start w:val="1"/>
      <w:numFmt w:val="lowerLetter"/>
      <w:lvlText w:val="%8."/>
      <w:lvlJc w:val="left"/>
      <w:pPr>
        <w:ind w:left="5760" w:hanging="360"/>
      </w:pPr>
    </w:lvl>
    <w:lvl w:ilvl="8" w:tplc="49456773" w:tentative="1">
      <w:start w:val="1"/>
      <w:numFmt w:val="lowerRoman"/>
      <w:lvlText w:val="%9."/>
      <w:lvlJc w:val="right"/>
      <w:pPr>
        <w:ind w:left="6480" w:hanging="180"/>
      </w:pPr>
    </w:lvl>
  </w:abstractNum>
  <w:abstractNum w:abstractNumId="8424">
    <w:multiLevelType w:val="hybridMultilevel"/>
    <w:lvl w:ilvl="0" w:tplc="84854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DF76A0B"/>
    <w:multiLevelType w:val="hybridMultilevel"/>
    <w:tmpl w:val="4EC89E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7B271C9"/>
    <w:multiLevelType w:val="hybridMultilevel"/>
    <w:tmpl w:val="FC5CF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250605"/>
    <w:multiLevelType w:val="hybridMultilevel"/>
    <w:tmpl w:val="1AA23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2F30BD"/>
    <w:multiLevelType w:val="hybridMultilevel"/>
    <w:tmpl w:val="06F08B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8424">
    <w:abstractNumId w:val="8424"/>
  </w:num>
  <w:num w:numId="8425">
    <w:abstractNumId w:val="842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B489D"/>
    <w:rsid w:val="00193D38"/>
    <w:rsid w:val="004B489D"/>
    <w:rsid w:val="004E3A80"/>
    <w:rsid w:val="007F78F7"/>
    <w:rsid w:val="00A03360"/>
    <w:rsid w:val="00AF109A"/>
    <w:rsid w:val="00B20DA4"/>
    <w:rsid w:val="00D22AA6"/>
    <w:rsid w:val="00F10925"/>
    <w:rsid w:val="00F20542"/>
    <w:rsid w:val="00FF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50A246"/>
  <w15:docId w15:val="{F417F58D-CB39-4ACC-B576-A7243377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48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B489D"/>
    <w:pPr>
      <w:spacing w:after="200" w:line="276" w:lineRule="auto"/>
      <w:ind w:left="720"/>
      <w:contextualSpacing/>
    </w:pPr>
    <w:rPr>
      <w:rFonts w:ascii="Calibri" w:hAnsi="Calibri"/>
      <w:sz w:val="22"/>
      <w:szCs w:val="22"/>
    </w:rPr>
  </w:style>
  <w:style w:type="character" w:customStyle="1" w:styleId="Zag11">
    <w:name w:val="Zag_11"/>
    <w:rsid w:val="004B489D"/>
    <w:rPr>
      <w:color w:val="000000"/>
      <w:w w:val="100"/>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rsid w:val="004B489D"/>
    <w:pPr>
      <w:spacing w:before="100" w:beforeAutospacing="1" w:after="100" w:afterAutospacing="1"/>
    </w:pPr>
  </w:style>
  <w:style w:type="paragraph" w:customStyle="1" w:styleId="Osnova">
    <w:name w:val="Osnova"/>
    <w:basedOn w:val="a"/>
    <w:rsid w:val="004B489D"/>
    <w:pPr>
      <w:widowControl w:val="0"/>
      <w:autoSpaceDE w:val="0"/>
      <w:autoSpaceDN w:val="0"/>
      <w:adjustRightInd w:val="0"/>
      <w:spacing w:line="213" w:lineRule="exact"/>
      <w:ind w:firstLine="339"/>
      <w:jc w:val="both"/>
    </w:pPr>
    <w:rPr>
      <w:rFonts w:ascii="NewtonCSanPin" w:eastAsia="Calibri" w:hAnsi="NewtonCSanPin" w:cs="NewtonCSanPin"/>
      <w:color w:val="000000"/>
      <w:sz w:val="21"/>
      <w:szCs w:val="21"/>
      <w:lang w:val="en-US"/>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93D38"/>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193D38"/>
    <w:pPr>
      <w:ind w:left="720" w:firstLine="700"/>
      <w:jc w:val="both"/>
    </w:pPr>
  </w:style>
  <w:style w:type="paragraph" w:customStyle="1" w:styleId="a5">
    <w:name w:val="А_основной"/>
    <w:basedOn w:val="a"/>
    <w:link w:val="a6"/>
    <w:qFormat/>
    <w:rsid w:val="00193D38"/>
    <w:pPr>
      <w:spacing w:line="360" w:lineRule="auto"/>
      <w:ind w:firstLine="454"/>
      <w:jc w:val="both"/>
    </w:pPr>
    <w:rPr>
      <w:rFonts w:eastAsia="Calibri"/>
      <w:sz w:val="28"/>
      <w:szCs w:val="28"/>
      <w:lang w:eastAsia="en-US"/>
    </w:rPr>
  </w:style>
  <w:style w:type="character" w:customStyle="1" w:styleId="a6">
    <w:name w:val="А_основной Знак"/>
    <w:link w:val="a5"/>
    <w:rsid w:val="00193D38"/>
    <w:rPr>
      <w:rFonts w:ascii="Times New Roman" w:eastAsia="Calibri" w:hAnsi="Times New Roman" w:cs="Times New Roman"/>
      <w:sz w:val="28"/>
      <w:szCs w:val="28"/>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basedOn w:val="a0"/>
    <w:rsid w:val="00A03360"/>
    <w:rPr>
      <w:rFonts w:ascii="Times New Roman" w:hAnsi="Times New Roman" w:cs="Times New Roman" w:hint="default"/>
      <w:strike w:val="0"/>
      <w:dstrike w:val="0"/>
      <w:sz w:val="24"/>
      <w:szCs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
    <w:rsid w:val="00A03360"/>
    <w:pPr>
      <w:spacing w:after="120" w:line="480" w:lineRule="atLeast"/>
    </w:p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769643322" Type="http://schemas.openxmlformats.org/officeDocument/2006/relationships/footnotes" Target="footnotes.xml"/><Relationship Id="rId157540593" Type="http://schemas.openxmlformats.org/officeDocument/2006/relationships/endnotes" Target="endnotes.xml"/><Relationship Id="rId798105175" Type="http://schemas.openxmlformats.org/officeDocument/2006/relationships/comments" Target="comments.xml"/><Relationship Id="rId698041928" Type="http://schemas.microsoft.com/office/2011/relationships/commentsExtended" Target="commentsExtended.xml"/><Relationship Id="rId607983763"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tOgRIoEJhughW+iNyWf10ZOC7Rg=</DigestValue>
    </Reference>
    <Reference Type="http://www.w3.org/2000/09/xmldsig#Object" URI="#idOfficeObject">
      <DigestMethod Algorithm="http://www.w3.org/2000/09/xmldsig#sha1"/>
      <DigestValue>qHaQ7908NIwzGU7HYBA+z0wQ+Vo=</DigestValue>
    </Reference>
  </SignedInfo>
  <SignatureValue>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</SignatureValue>
  <KeyInfo>
    <X509Data>
      <X509Certificate>MIIFijCCA3ICFBddxSvtJrcFuCtV9Cbgk8mpbvl+MA0GCSqGSIb3DQEBCwUAMIGQ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</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769643322"/>
            <mdssi:RelationshipReference SourceId="rId157540593"/>
            <mdssi:RelationshipReference SourceId="rId798105175"/>
            <mdssi:RelationshipReference SourceId="rId698041928"/>
            <mdssi:RelationshipReference SourceId="rId607983763"/>
          </Transform>
          <Transform Algorithm="http://www.w3.org/TR/2001/REC-xml-c14n-20010315"/>
        </Transforms>
        <DigestMethod Algorithm="http://www.w3.org/2000/09/xmldsig#sha1"/>
        <DigestValue>+0kdUulOgmLeMpRbZKmsGtGkPGA=</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BNfB2x6eodOq2lpu3pMdqMo2/n8=</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0OcUw2djS8h1U2U/Th1aT9Lh4So=</DigestValue>
      </Reference>
      <Reference URI="/word/footnotes.xml?ContentType=application/vnd.openxmlformats-officedocument.wordprocessingml.footnotes+xml">
        <DigestMethod Algorithm="http://www.w3.org/2000/09/xmldsig#sha1"/>
        <DigestValue>Z7SgDzw4bdeHTtigjzzivAQ1EJY=</DigestValue>
      </Reference>
      <Reference URI="/word/numbering.xml?ContentType=application/vnd.openxmlformats-officedocument.wordprocessingml.numbering+xml">
        <DigestMethod Algorithm="http://www.w3.org/2000/09/xmldsig#sha1"/>
        <DigestValue>uIlDrhJbOIXZePMdOZxiGr7eehY=</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njdZZjEg+R0OEYsVi3bfehsAZuU=</DigestValue>
      </Reference>
      <Reference URI="/word/styles.xml?ContentType=application/vnd.openxmlformats-officedocument.wordprocessingml.styles+xml">
        <DigestMethod Algorithm="http://www.w3.org/2000/09/xmldsig#sha1"/>
        <DigestValue>7il+pViBX3mKKsFQIvvcvr3TTP8=</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nP3MFbEKKmem/mIf7P6BVkL5Ieo=</DigestValue>
      </Reference>
    </Manifest>
    <SignatureProperties>
      <SignatureProperty Id="idSignatureTime" Target="#idPackageSignature">
        <mdssi:SignatureTime>
          <mdssi:Format>YYYY-MM-DDThh:mm:ssTZD</mdssi:Format>
          <mdssi:Value>2025-08-12T08:29:53Z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5C0AC-DE38-4085-8D5A-F0091E738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370</Words>
  <Characters>2111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user</cp:lastModifiedBy>
  <cp:revision>3</cp:revision>
  <dcterms:created xsi:type="dcterms:W3CDTF">2016-03-17T01:57:00Z</dcterms:created>
  <dcterms:modified xsi:type="dcterms:W3CDTF">2018-10-25T11:27:00Z</dcterms:modified>
</cp:coreProperties>
</file>