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489D" w:rsidRPr="00B20DA4" w:rsidRDefault="00B20DA4" w:rsidP="004B489D">
      <w:pPr>
        <w:jc w:val="center"/>
        <w:rPr>
          <w:b/>
          <w:sz w:val="28"/>
          <w:szCs w:val="28"/>
        </w:rPr>
      </w:pPr>
      <w:r w:rsidRPr="00B20DA4">
        <w:rPr>
          <w:b/>
          <w:sz w:val="28"/>
          <w:szCs w:val="28"/>
        </w:rPr>
        <w:t xml:space="preserve">ОПИСАНИЕ </w:t>
      </w:r>
    </w:p>
    <w:p w:rsidR="004B489D" w:rsidRPr="00B20DA4" w:rsidRDefault="00B20DA4" w:rsidP="004B489D">
      <w:pPr>
        <w:jc w:val="center"/>
        <w:rPr>
          <w:b/>
          <w:sz w:val="28"/>
          <w:szCs w:val="28"/>
        </w:rPr>
      </w:pPr>
      <w:r w:rsidRPr="00B20DA4">
        <w:rPr>
          <w:b/>
          <w:sz w:val="28"/>
          <w:szCs w:val="28"/>
        </w:rPr>
        <w:t>ОСНОВНОЙ ОБРАЗОВАТЕЛЬНОЙ ПРОГРАММЫ СРЕДНЕГО ОБЩЕГО ОБРАЗОВАНИЯ</w:t>
      </w:r>
    </w:p>
    <w:p w:rsidR="00B20DA4" w:rsidRPr="00B20DA4" w:rsidRDefault="00B20DA4" w:rsidP="004B489D">
      <w:pPr>
        <w:jc w:val="center"/>
        <w:rPr>
          <w:b/>
          <w:sz w:val="28"/>
          <w:szCs w:val="28"/>
        </w:rPr>
      </w:pPr>
      <w:r w:rsidRPr="00B20DA4">
        <w:rPr>
          <w:b/>
          <w:sz w:val="28"/>
          <w:szCs w:val="28"/>
        </w:rPr>
        <w:t>МБОУ СОШ № 8</w:t>
      </w:r>
    </w:p>
    <w:p w:rsidR="004B489D" w:rsidRPr="00B20DA4" w:rsidRDefault="004B489D" w:rsidP="004B489D">
      <w:pPr>
        <w:rPr>
          <w:b/>
          <w:sz w:val="28"/>
          <w:szCs w:val="28"/>
        </w:rPr>
      </w:pPr>
    </w:p>
    <w:p w:rsidR="004B489D" w:rsidRPr="00B20DA4" w:rsidRDefault="004B489D" w:rsidP="004B489D">
      <w:pPr>
        <w:tabs>
          <w:tab w:val="left" w:pos="0"/>
        </w:tabs>
        <w:ind w:firstLine="720"/>
        <w:jc w:val="both"/>
        <w:rPr>
          <w:sz w:val="28"/>
          <w:szCs w:val="28"/>
        </w:rPr>
      </w:pPr>
    </w:p>
    <w:p w:rsidR="004B489D" w:rsidRPr="00B20DA4" w:rsidRDefault="00B20DA4" w:rsidP="004B489D">
      <w:pPr>
        <w:tabs>
          <w:tab w:val="left" w:pos="0"/>
        </w:tabs>
        <w:ind w:firstLine="720"/>
        <w:jc w:val="both"/>
        <w:rPr>
          <w:sz w:val="28"/>
          <w:szCs w:val="28"/>
        </w:rPr>
      </w:pPr>
      <w:r w:rsidRPr="00B20DA4">
        <w:rPr>
          <w:sz w:val="28"/>
          <w:szCs w:val="28"/>
        </w:rPr>
        <w:t>Основная о</w:t>
      </w:r>
      <w:r w:rsidR="004B489D" w:rsidRPr="00B20DA4">
        <w:rPr>
          <w:sz w:val="28"/>
          <w:szCs w:val="28"/>
        </w:rPr>
        <w:t>бразовательная программа среднего общего образования</w:t>
      </w:r>
      <w:r w:rsidRPr="00B20DA4">
        <w:rPr>
          <w:sz w:val="28"/>
          <w:szCs w:val="28"/>
        </w:rPr>
        <w:t xml:space="preserve"> (далее ООП СОО)</w:t>
      </w:r>
      <w:r w:rsidR="004B489D" w:rsidRPr="00B20DA4">
        <w:rPr>
          <w:sz w:val="28"/>
          <w:szCs w:val="28"/>
        </w:rPr>
        <w:t xml:space="preserve"> является нормативно-управленческим </w:t>
      </w:r>
      <w:proofErr w:type="gramStart"/>
      <w:r w:rsidR="004B489D" w:rsidRPr="00B20DA4">
        <w:rPr>
          <w:sz w:val="28"/>
          <w:szCs w:val="28"/>
        </w:rPr>
        <w:t>документом  МБОУ</w:t>
      </w:r>
      <w:proofErr w:type="gramEnd"/>
      <w:r w:rsidR="004B489D" w:rsidRPr="00B20DA4">
        <w:rPr>
          <w:sz w:val="28"/>
          <w:szCs w:val="28"/>
        </w:rPr>
        <w:t xml:space="preserve">  СОШ №</w:t>
      </w:r>
      <w:r w:rsidRPr="00B20DA4">
        <w:rPr>
          <w:sz w:val="28"/>
          <w:szCs w:val="28"/>
        </w:rPr>
        <w:t xml:space="preserve"> 8</w:t>
      </w:r>
      <w:r w:rsidR="004B489D" w:rsidRPr="00B20DA4">
        <w:rPr>
          <w:sz w:val="28"/>
          <w:szCs w:val="28"/>
        </w:rPr>
        <w:t>, характеризует специфику содержания образования и особенности организации учебно-воспитательного процесса на уровне среднего общего образования.</w:t>
      </w:r>
    </w:p>
    <w:p w:rsidR="004B489D" w:rsidRPr="00B20DA4" w:rsidRDefault="004B489D" w:rsidP="004B489D">
      <w:pPr>
        <w:tabs>
          <w:tab w:val="left" w:pos="0"/>
        </w:tabs>
        <w:ind w:firstLine="720"/>
        <w:jc w:val="both"/>
        <w:rPr>
          <w:sz w:val="28"/>
          <w:szCs w:val="28"/>
        </w:rPr>
      </w:pPr>
      <w:r w:rsidRPr="00B20DA4">
        <w:rPr>
          <w:sz w:val="28"/>
          <w:szCs w:val="28"/>
        </w:rPr>
        <w:t>Образовательная программа среднего общего образования школы разработана в соответствии с основными федеральными, региональными, муниципальными документами и локальными актами школы. Нормативной правовой основой образовательной программы среднего общего образования являются:</w:t>
      </w:r>
    </w:p>
    <w:p w:rsidR="004B489D" w:rsidRPr="00B20DA4" w:rsidRDefault="004B489D" w:rsidP="004B489D">
      <w:pPr>
        <w:pStyle w:val="a3"/>
        <w:spacing w:after="0" w:line="240" w:lineRule="auto"/>
        <w:ind w:left="0"/>
        <w:rPr>
          <w:rFonts w:ascii="Times New Roman" w:eastAsia="SimSun" w:hAnsi="Times New Roman"/>
          <w:sz w:val="28"/>
          <w:szCs w:val="28"/>
          <w:lang w:eastAsia="zh-CN"/>
        </w:rPr>
      </w:pPr>
      <w:r w:rsidRPr="00B20DA4">
        <w:rPr>
          <w:rFonts w:ascii="Times New Roman" w:eastAsia="SimSun" w:hAnsi="Times New Roman"/>
          <w:sz w:val="28"/>
          <w:szCs w:val="28"/>
          <w:lang w:eastAsia="zh-CN"/>
        </w:rPr>
        <w:t xml:space="preserve">- Конституция РФ; </w:t>
      </w:r>
    </w:p>
    <w:p w:rsidR="004B489D" w:rsidRPr="00B20DA4" w:rsidRDefault="004B489D" w:rsidP="004B489D">
      <w:pPr>
        <w:contextualSpacing/>
        <w:jc w:val="both"/>
        <w:rPr>
          <w:rFonts w:eastAsia="SimSun"/>
          <w:sz w:val="28"/>
          <w:szCs w:val="28"/>
          <w:lang w:eastAsia="zh-CN"/>
        </w:rPr>
      </w:pPr>
      <w:r w:rsidRPr="00B20DA4">
        <w:rPr>
          <w:rFonts w:eastAsia="SimSun"/>
          <w:sz w:val="28"/>
          <w:szCs w:val="28"/>
          <w:lang w:eastAsia="zh-CN"/>
        </w:rPr>
        <w:t xml:space="preserve">- Федеральный закон от 29.12.2012 </w:t>
      </w:r>
      <w:proofErr w:type="gramStart"/>
      <w:r w:rsidRPr="00B20DA4">
        <w:rPr>
          <w:rFonts w:eastAsia="SimSun"/>
          <w:sz w:val="28"/>
          <w:szCs w:val="28"/>
          <w:lang w:eastAsia="zh-CN"/>
        </w:rPr>
        <w:t>года  №</w:t>
      </w:r>
      <w:proofErr w:type="gramEnd"/>
      <w:r w:rsidRPr="00B20DA4">
        <w:rPr>
          <w:rFonts w:eastAsia="SimSun"/>
          <w:sz w:val="28"/>
          <w:szCs w:val="28"/>
          <w:lang w:eastAsia="zh-CN"/>
        </w:rPr>
        <w:t xml:space="preserve"> 237- ФЗ «Об образовании в Российской Федерации»;</w:t>
      </w:r>
    </w:p>
    <w:p w:rsidR="004B489D" w:rsidRPr="00B20DA4" w:rsidRDefault="004B489D" w:rsidP="004B489D">
      <w:pPr>
        <w:contextualSpacing/>
        <w:jc w:val="both"/>
        <w:rPr>
          <w:rFonts w:eastAsia="SimSun"/>
          <w:sz w:val="28"/>
          <w:szCs w:val="28"/>
          <w:lang w:eastAsia="zh-CN"/>
        </w:rPr>
      </w:pPr>
      <w:r w:rsidRPr="00B20DA4">
        <w:rPr>
          <w:rFonts w:eastAsia="SimSun"/>
          <w:sz w:val="28"/>
          <w:szCs w:val="28"/>
          <w:lang w:eastAsia="zh-CN"/>
        </w:rPr>
        <w:t>- приказ Министерства образования и науки Российской Федерации от 09.03.2004 №1312 «Об утверждении федерального базисного учебного плана и примерных учебных планов для образовательных учреждений Российской Федерации, реализующих программы общего образования» (в ред. приказов Минобрнауки РФ от 20.08.2008 № 241, от 30.08.2010 № 889, от 03.06.2011 № 1994);</w:t>
      </w:r>
    </w:p>
    <w:p w:rsidR="004B489D" w:rsidRDefault="004B489D" w:rsidP="004B489D">
      <w:pPr>
        <w:contextualSpacing/>
        <w:jc w:val="both"/>
        <w:rPr>
          <w:rFonts w:eastAsia="SimSun"/>
          <w:sz w:val="28"/>
          <w:szCs w:val="28"/>
          <w:lang w:eastAsia="zh-CN"/>
        </w:rPr>
      </w:pPr>
      <w:r w:rsidRPr="00B20DA4">
        <w:rPr>
          <w:rFonts w:eastAsia="SimSun"/>
          <w:sz w:val="28"/>
          <w:szCs w:val="28"/>
          <w:lang w:eastAsia="zh-CN"/>
        </w:rPr>
        <w:t xml:space="preserve"> - приказ Министерства образования и науки Российской Федерации от 01.02.2012 №74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утвержденные приказом Министерства образования Российской Федерации от 09.03.2004 № 1312»</w:t>
      </w:r>
      <w:r w:rsidR="000310A3">
        <w:rPr>
          <w:rFonts w:eastAsia="SimSun"/>
          <w:sz w:val="28"/>
          <w:szCs w:val="28"/>
          <w:lang w:eastAsia="zh-CN"/>
        </w:rPr>
        <w:t>;</w:t>
      </w:r>
    </w:p>
    <w:p w:rsidR="004B489D" w:rsidRPr="000310A3" w:rsidRDefault="000310A3" w:rsidP="000310A3">
      <w:pPr>
        <w:contextualSpacing/>
        <w:jc w:val="both"/>
        <w:rPr>
          <w:rFonts w:eastAsia="SimSun"/>
          <w:sz w:val="28"/>
          <w:szCs w:val="28"/>
          <w:lang w:eastAsia="zh-CN"/>
        </w:rPr>
      </w:pPr>
      <w:r>
        <w:rPr>
          <w:rFonts w:eastAsia="SimSun"/>
          <w:sz w:val="28"/>
          <w:szCs w:val="28"/>
          <w:lang w:eastAsia="zh-CN"/>
        </w:rPr>
        <w:t>- Устав МБОУ СОШ № 8.</w:t>
      </w:r>
      <w:bookmarkStart w:id="0" w:name="_GoBack"/>
      <w:bookmarkEnd w:id="0"/>
    </w:p>
    <w:p w:rsidR="00193D38" w:rsidRPr="00B20DA4" w:rsidRDefault="00B20DA4" w:rsidP="00193D38">
      <w:pPr>
        <w:pStyle w:val="a5"/>
        <w:spacing w:line="240" w:lineRule="auto"/>
        <w:ind w:firstLine="900"/>
        <w:rPr>
          <w:rFonts w:eastAsia="Times New Roman"/>
          <w:lang w:eastAsia="ru-RU"/>
        </w:rPr>
      </w:pPr>
      <w:r w:rsidRPr="00B20DA4">
        <w:rPr>
          <w:rFonts w:eastAsia="Times New Roman"/>
          <w:lang w:eastAsia="ru-RU"/>
        </w:rPr>
        <w:t xml:space="preserve">ООП </w:t>
      </w:r>
      <w:r w:rsidR="00193D38" w:rsidRPr="00B20DA4">
        <w:rPr>
          <w:rFonts w:eastAsia="Times New Roman"/>
          <w:lang w:eastAsia="ru-RU"/>
        </w:rPr>
        <w:t>СОО определяет цели, задачи, планируемые результаты, содержание и организацию образовательного процесса на уровне среднего общего образования и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учащихся, обеспечивающие их социальную успешность, развитие творческих способностей, сохранение и укрепление здоровья.</w:t>
      </w:r>
    </w:p>
    <w:p w:rsidR="00B20DA4" w:rsidRPr="00B20DA4" w:rsidRDefault="00B20DA4" w:rsidP="00193D38">
      <w:pPr>
        <w:pStyle w:val="a5"/>
        <w:spacing w:line="240" w:lineRule="auto"/>
        <w:ind w:firstLine="900"/>
        <w:rPr>
          <w:rFonts w:eastAsia="Times New Roman"/>
          <w:lang w:eastAsia="ru-RU"/>
        </w:rPr>
      </w:pPr>
    </w:p>
    <w:p w:rsidR="00193D38" w:rsidRPr="00B20DA4" w:rsidRDefault="00B20DA4" w:rsidP="00193D38">
      <w:pPr>
        <w:pStyle w:val="a5"/>
        <w:spacing w:line="240" w:lineRule="auto"/>
        <w:ind w:firstLine="900"/>
        <w:rPr>
          <w:rStyle w:val="Zag11"/>
        </w:rPr>
      </w:pPr>
      <w:r w:rsidRPr="00B20DA4">
        <w:rPr>
          <w:rStyle w:val="Zag11"/>
        </w:rPr>
        <w:t>ООП СОО</w:t>
      </w:r>
      <w:r w:rsidR="00193D38" w:rsidRPr="00B20DA4">
        <w:rPr>
          <w:rStyle w:val="Zag11"/>
        </w:rPr>
        <w:t xml:space="preserve"> содержит три раздела: целевой, содержательный и организационный.</w:t>
      </w:r>
    </w:p>
    <w:p w:rsidR="00193D38" w:rsidRPr="00B20DA4" w:rsidRDefault="00193D38" w:rsidP="00193D38">
      <w:pPr>
        <w:pStyle w:val="a5"/>
        <w:spacing w:line="240" w:lineRule="auto"/>
        <w:ind w:firstLine="900"/>
      </w:pPr>
      <w:r w:rsidRPr="00B20DA4">
        <w:rPr>
          <w:rStyle w:val="dash0410005f0431005f0437005f0430005f0446005f0020005f0441005f043f005f0438005f0441005f043a005f0430005f005fchar1char1"/>
          <w:b/>
          <w:bCs/>
          <w:sz w:val="28"/>
          <w:szCs w:val="28"/>
        </w:rPr>
        <w:t xml:space="preserve">Целевой </w:t>
      </w:r>
      <w:r w:rsidRPr="00B20DA4">
        <w:rPr>
          <w:rStyle w:val="dash0410005f0431005f0437005f0430005f0446005f0020005f0441005f043f005f0438005f0441005f043a005f0430005f005fchar1char1"/>
          <w:sz w:val="28"/>
          <w:szCs w:val="28"/>
        </w:rPr>
        <w:t xml:space="preserve">раздел определяет общее назначение, цели, задачи и планируемые результаты реализации </w:t>
      </w:r>
      <w:r w:rsidR="00B20DA4" w:rsidRPr="00B20DA4">
        <w:rPr>
          <w:rStyle w:val="dash0410005f0431005f0437005f0430005f0446005f0020005f0441005f043f005f0438005f0441005f043a005f0430005f005fchar1char1"/>
          <w:sz w:val="28"/>
          <w:szCs w:val="28"/>
        </w:rPr>
        <w:t>п</w:t>
      </w:r>
      <w:r w:rsidRPr="00B20DA4">
        <w:rPr>
          <w:rStyle w:val="dash0410005f0431005f0437005f0430005f0446005f0020005f0441005f043f005f0438005f0441005f043a005f0430005f005fchar1char1"/>
          <w:sz w:val="28"/>
          <w:szCs w:val="28"/>
        </w:rPr>
        <w:t>рограммы, а также способы определения достижения этих целей и результатов.</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lastRenderedPageBreak/>
        <w:t xml:space="preserve">Целевой раздел включает: </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пояснительную записку;</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 xml:space="preserve">планируемые результаты освоения учащимися </w:t>
      </w:r>
      <w:r w:rsidR="00B20DA4" w:rsidRPr="00B20DA4">
        <w:rPr>
          <w:rStyle w:val="dash0410005f0431005f0437005f0430005f0446005f0020005f0441005f043f005f0438005f0441005f043a005f0430005f005fchar1char1"/>
          <w:sz w:val="28"/>
          <w:szCs w:val="28"/>
        </w:rPr>
        <w:t>ООП</w:t>
      </w:r>
      <w:r w:rsidRPr="00B20DA4">
        <w:rPr>
          <w:rStyle w:val="dash0410005f0431005f0437005f0430005f0446005f0020005f0441005f043f005f0438005f0441005f043a005f0430005f005fchar1char1"/>
          <w:sz w:val="28"/>
          <w:szCs w:val="28"/>
        </w:rPr>
        <w:t xml:space="preserve"> СОО;</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 xml:space="preserve">систему оценки достижения планируемых результатов освоения </w:t>
      </w:r>
      <w:r w:rsidR="00B20DA4" w:rsidRPr="00B20DA4">
        <w:rPr>
          <w:rStyle w:val="dash0410005f0431005f0437005f0430005f0446005f0020005f0441005f043f005f0438005f0441005f043a005f0430005f005fchar1char1"/>
          <w:sz w:val="28"/>
          <w:szCs w:val="28"/>
        </w:rPr>
        <w:t xml:space="preserve">ООП </w:t>
      </w:r>
      <w:r w:rsidRPr="00B20DA4">
        <w:rPr>
          <w:rStyle w:val="dash0410005f0431005f0437005f0430005f0446005f0020005f0441005f043f005f0438005f0441005f043a005f0430005f005fchar1char1"/>
          <w:sz w:val="28"/>
          <w:szCs w:val="28"/>
        </w:rPr>
        <w:t>СОО.</w:t>
      </w:r>
    </w:p>
    <w:p w:rsidR="00597C65" w:rsidRDefault="00193D38" w:rsidP="00193D38">
      <w:pPr>
        <w:pStyle w:val="dash0410005f0431005f0437005f0430005f0446005f0020005f0441005f043f005f0438005f0441005f043a005f0430"/>
        <w:ind w:left="0" w:firstLine="900"/>
        <w:rPr>
          <w:rStyle w:val="dash0410005f0431005f0437005f0430005f0446005f0020005f0441005f043f005f0438005f0441005f043a005f0430005f005fchar1char1"/>
          <w:sz w:val="28"/>
          <w:szCs w:val="28"/>
        </w:rPr>
      </w:pPr>
      <w:r w:rsidRPr="00B20DA4">
        <w:rPr>
          <w:rStyle w:val="dash0410005f0431005f0437005f0430005f0446005f0020005f0441005f043f005f0438005f0441005f043a005f0430005f005fchar1char1"/>
          <w:b/>
          <w:bCs/>
          <w:sz w:val="28"/>
          <w:szCs w:val="28"/>
        </w:rPr>
        <w:t xml:space="preserve">Содержательный </w:t>
      </w:r>
      <w:r w:rsidRPr="00B20DA4">
        <w:rPr>
          <w:rStyle w:val="dash0410005f0431005f0437005f0430005f0446005f0020005f0441005f043f005f0438005f0441005f043a005f0430005f005fchar1char1"/>
          <w:sz w:val="28"/>
          <w:szCs w:val="28"/>
        </w:rPr>
        <w:t xml:space="preserve">раздел </w:t>
      </w:r>
    </w:p>
    <w:p w:rsidR="00193D38" w:rsidRDefault="00597C65" w:rsidP="00193D38">
      <w:pPr>
        <w:pStyle w:val="dash0410005f0431005f0437005f0430005f0446005f0020005f0441005f043f005f0438005f0441005f043a005f0430"/>
        <w:ind w:left="0" w:firstLine="900"/>
        <w:rPr>
          <w:rStyle w:val="dash0410005f0431005f0437005f0430005f0446005f0020005f0441005f043f005f0438005f0441005f043a005f0430005f005fchar1char1"/>
          <w:sz w:val="28"/>
          <w:szCs w:val="28"/>
        </w:rPr>
      </w:pPr>
      <w:r>
        <w:rPr>
          <w:rStyle w:val="dash0410005f0431005f0437005f0430005f0446005f0020005f0441005f043f005f0438005f0441005f043a005f0430005f005fchar1char1"/>
          <w:sz w:val="28"/>
          <w:szCs w:val="28"/>
        </w:rPr>
        <w:t xml:space="preserve">- </w:t>
      </w:r>
      <w:r w:rsidR="00193D38" w:rsidRPr="00B20DA4">
        <w:rPr>
          <w:rStyle w:val="dash0410005f0431005f0437005f0430005f0446005f0020005f0441005f043f005f0438005f0441005f043a005f0430005f005fchar1char1"/>
          <w:sz w:val="28"/>
          <w:szCs w:val="28"/>
        </w:rPr>
        <w:t>определяет общее содержание среднего общего образования: учебных предметов, курсов</w:t>
      </w:r>
      <w:r>
        <w:rPr>
          <w:rStyle w:val="dash0410005f0431005f0437005f0430005f0446005f0020005f0441005f043f005f0438005f0441005f043a005f0430005f005fchar1char1"/>
          <w:sz w:val="28"/>
          <w:szCs w:val="28"/>
        </w:rPr>
        <w:t>;</w:t>
      </w:r>
    </w:p>
    <w:p w:rsidR="00597C65" w:rsidRDefault="00597C65" w:rsidP="00193D38">
      <w:pPr>
        <w:pStyle w:val="dash0410005f0431005f0437005f0430005f0446005f0020005f0441005f043f005f0438005f0441005f043a005f0430"/>
        <w:ind w:left="0" w:firstLine="900"/>
        <w:rPr>
          <w:sz w:val="28"/>
          <w:szCs w:val="28"/>
        </w:rPr>
      </w:pPr>
      <w:r>
        <w:rPr>
          <w:sz w:val="28"/>
          <w:szCs w:val="28"/>
        </w:rPr>
        <w:t>- содержит Программу воспитания и социализации обучающихся;</w:t>
      </w:r>
    </w:p>
    <w:p w:rsidR="00597C65" w:rsidRPr="00B20DA4" w:rsidRDefault="00597C65" w:rsidP="00193D38">
      <w:pPr>
        <w:pStyle w:val="dash0410005f0431005f0437005f0430005f0446005f0020005f0441005f043f005f0438005f0441005f043a005f0430"/>
        <w:ind w:left="0" w:firstLine="900"/>
        <w:rPr>
          <w:sz w:val="28"/>
          <w:szCs w:val="28"/>
        </w:rPr>
      </w:pPr>
      <w:r>
        <w:rPr>
          <w:sz w:val="28"/>
          <w:szCs w:val="28"/>
        </w:rPr>
        <w:t>- программу коррекционной работы.</w:t>
      </w:r>
    </w:p>
    <w:p w:rsidR="00193D38" w:rsidRPr="00B20DA4" w:rsidRDefault="00193D38" w:rsidP="00193D38">
      <w:pPr>
        <w:pStyle w:val="a5"/>
        <w:spacing w:line="240" w:lineRule="auto"/>
        <w:ind w:firstLine="900"/>
      </w:pPr>
      <w:r w:rsidRPr="00B20DA4">
        <w:rPr>
          <w:rStyle w:val="dash0410005f0431005f0437005f0430005f0446005f0020005f0441005f043f005f0438005f0441005f043a005f0430005f005fchar1char1"/>
          <w:b/>
          <w:bCs/>
          <w:sz w:val="28"/>
          <w:szCs w:val="28"/>
        </w:rPr>
        <w:t xml:space="preserve">Организационный </w:t>
      </w:r>
      <w:r w:rsidRPr="00B20DA4">
        <w:rPr>
          <w:rStyle w:val="dash0410005f0431005f0437005f0430005f0446005f0020005f0441005f043f005f0438005f0441005f043a005f0430005f005fchar1char1"/>
          <w:sz w:val="28"/>
          <w:szCs w:val="28"/>
        </w:rPr>
        <w:t>раздел включает систему условий реализации Программы СОО:</w:t>
      </w:r>
    </w:p>
    <w:p w:rsidR="00193D38" w:rsidRPr="00B20DA4" w:rsidRDefault="00193D38" w:rsidP="00193D38">
      <w:pPr>
        <w:pStyle w:val="a5"/>
        <w:spacing w:line="240" w:lineRule="auto"/>
        <w:ind w:firstLine="900"/>
        <w:rPr>
          <w:rStyle w:val="dash0410005f0431005f0437005f0430005f0446005f0020005f0441005f043f005f0438005f0441005f043a005f0430005f005fchar1char1"/>
          <w:sz w:val="28"/>
          <w:szCs w:val="28"/>
        </w:rPr>
      </w:pPr>
      <w:r w:rsidRPr="00B20DA4">
        <w:rPr>
          <w:rStyle w:val="dash0410005f0431005f0437005f0430005f0446005f0020005f0441005f043f005f0438005f0441005f043a005f0430005f005fchar1char1"/>
          <w:sz w:val="28"/>
          <w:szCs w:val="28"/>
        </w:rPr>
        <w:t>— учебный план среднего общего образования как один из основных механизмов реализации программы;</w:t>
      </w:r>
    </w:p>
    <w:p w:rsidR="00193D38" w:rsidRPr="00B20DA4" w:rsidRDefault="00193D38" w:rsidP="00193D38">
      <w:pPr>
        <w:pStyle w:val="dash0410005f0431005f0437005f0430005f0446005f0020005f0441005f043f005f0438005f0441005f043a005f0430"/>
        <w:ind w:left="0" w:firstLine="900"/>
        <w:rPr>
          <w:rStyle w:val="dash0410005f0431005f0437005f0430005f0446005f0020005f0441005f043f005f0438005f0441005f043a005f0430005f005fchar1char1"/>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учебно-методический комплекс среднего общего образования;</w:t>
      </w:r>
    </w:p>
    <w:p w:rsidR="004B489D" w:rsidRPr="00B20DA4" w:rsidRDefault="00B20DA4" w:rsidP="007F78F7">
      <w:pPr>
        <w:tabs>
          <w:tab w:val="left" w:pos="7695"/>
        </w:tabs>
        <w:rPr>
          <w:sz w:val="28"/>
          <w:szCs w:val="28"/>
        </w:rPr>
      </w:pPr>
      <w:r w:rsidRPr="00B20DA4">
        <w:rPr>
          <w:rStyle w:val="dash0410005f0431005f0437005f0430005f0446005f0020005f0441005f043f005f0438005f0441005f043a005f0430005f005fchar1char1"/>
          <w:sz w:val="28"/>
          <w:szCs w:val="28"/>
        </w:rPr>
        <w:t xml:space="preserve">               </w:t>
      </w:r>
      <w:r w:rsidR="00193D38" w:rsidRPr="00B20DA4">
        <w:rPr>
          <w:rStyle w:val="dash0410005f0431005f0437005f0430005f0446005f0020005f0441005f043f005f0438005f0441005f043a005f0430005f005fchar1char1"/>
          <w:sz w:val="28"/>
          <w:szCs w:val="28"/>
        </w:rPr>
        <w:t xml:space="preserve">— </w:t>
      </w:r>
      <w:r w:rsidR="00597C65">
        <w:rPr>
          <w:rStyle w:val="dash0410005f0431005f0437005f0430005f0446005f0020005f0441005f043f005f0438005f0441005f043a005f0430005f005fchar1char1"/>
          <w:sz w:val="28"/>
          <w:szCs w:val="28"/>
        </w:rPr>
        <w:t xml:space="preserve">психолого-педагогические, информационно-методические, </w:t>
      </w:r>
      <w:r w:rsidR="00193D38" w:rsidRPr="00B20DA4">
        <w:rPr>
          <w:rStyle w:val="dash0410005f0431005f0437005f0430005f0446005f0020005f0441005f043f005f0438005f0441005f043a005f0430005f005fchar1char1"/>
          <w:sz w:val="28"/>
          <w:szCs w:val="28"/>
        </w:rPr>
        <w:t xml:space="preserve">кадровые и материально-технические условия реализации </w:t>
      </w:r>
      <w:r w:rsidRPr="00B20DA4">
        <w:rPr>
          <w:rStyle w:val="dash0410005f0431005f0437005f0430005f0446005f0020005f0441005f043f005f0438005f0441005f043a005f0430005f005fchar1char1"/>
          <w:sz w:val="28"/>
          <w:szCs w:val="28"/>
        </w:rPr>
        <w:t>ООП</w:t>
      </w:r>
      <w:r w:rsidR="00193D38" w:rsidRPr="00B20DA4">
        <w:rPr>
          <w:rStyle w:val="dash0410005f0431005f0437005f0430005f0446005f0020005f0441005f043f005f0438005f0441005f043a005f0430005f005fchar1char1"/>
          <w:sz w:val="28"/>
          <w:szCs w:val="28"/>
        </w:rPr>
        <w:t xml:space="preserve"> СО</w:t>
      </w:r>
      <w:r w:rsidR="004B489D" w:rsidRPr="00B20DA4">
        <w:rPr>
          <w:sz w:val="28"/>
          <w:szCs w:val="28"/>
        </w:rPr>
        <w:t>О</w:t>
      </w:r>
      <w:r w:rsidR="007F78F7" w:rsidRPr="00B20DA4">
        <w:rPr>
          <w:sz w:val="28"/>
          <w:szCs w:val="28"/>
        </w:rPr>
        <w:t>.</w:t>
      </w:r>
    </w:p>
    <w:p w:rsidR="00B20DA4" w:rsidRPr="00B20DA4" w:rsidRDefault="00B20DA4" w:rsidP="007F78F7">
      <w:pPr>
        <w:tabs>
          <w:tab w:val="left" w:pos="7695"/>
        </w:tabs>
        <w:rPr>
          <w:sz w:val="28"/>
          <w:szCs w:val="28"/>
        </w:rPr>
      </w:pPr>
    </w:p>
    <w:p w:rsidR="00B20DA4" w:rsidRPr="00B20DA4" w:rsidRDefault="00B20DA4" w:rsidP="007F78F7">
      <w:pPr>
        <w:tabs>
          <w:tab w:val="left" w:pos="7695"/>
        </w:tabs>
        <w:rPr>
          <w:sz w:val="28"/>
          <w:szCs w:val="28"/>
        </w:rPr>
      </w:pPr>
    </w:p>
    <w:p w:rsidR="00B20DA4" w:rsidRPr="00B20DA4" w:rsidRDefault="00B20DA4" w:rsidP="007F78F7">
      <w:pPr>
        <w:tabs>
          <w:tab w:val="left" w:pos="7695"/>
        </w:tabs>
        <w:rPr>
          <w:sz w:val="28"/>
          <w:szCs w:val="28"/>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133397933100110045794213742499444592196809849214</w:t>
            </w:r>
          </w:p>
        </w:tc>
      </w:tr>
      <w:tr>
        <w:trPr/>
        <w:tc>
          <w:tcPr/>
          <w:p>
            <w:pPr>
              <w:rPr/>
            </w:pPr>
            <w:r>
              <w:rPr/>
              <w:t xml:space="preserve">Владелец</w:t>
            </w:r>
          </w:p>
        </w:tc>
        <w:tc>
          <w:tcPr>
            <w:gridSpan w:val="2"/>
          </w:tcPr>
          <w:p>
            <w:pPr>
              <w:rPr/>
            </w:pPr>
            <w:r>
              <w:rPr/>
              <w:t xml:space="preserve">Чекрыжова Светлана Анатольевна</w:t>
            </w:r>
          </w:p>
        </w:tc>
      </w:tr>
      <w:tr>
        <w:trPr/>
        <w:tc>
          <w:tcPr/>
          <w:p>
            <w:pPr>
              <w:rPr/>
            </w:pPr>
            <w:r>
              <w:rPr/>
              <w:t xml:space="preserve">Действителен</w:t>
            </w:r>
          </w:p>
        </w:tc>
        <w:tc>
          <w:tcPr>
            <w:gridSpan w:val="2"/>
          </w:tcPr>
          <w:p>
            <w:pPr>
              <w:rPr/>
            </w:pPr>
            <w:r>
              <w:rPr/>
              <w:t xml:space="preserve">С 06.08.2025 по 06.08.2026</w:t>
            </w:r>
          </w:p>
        </w:tc>
      </w:tr>
    </w:tbl>
    <w:sectPr xmlns:w="http://schemas.openxmlformats.org/wordprocessingml/2006/main" w:rsidR="00B20DA4" w:rsidRPr="00B20DA4">
      <w:pgSz w:w="11906" w:h="16838"/>
      <w:pgMar w:top="1134" w:right="850" w:bottom="1134" w:left="1701" w:header="708" w:footer="708"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28794">
    <w:multiLevelType w:val="hybridMultilevel"/>
    <w:lvl w:ilvl="0" w:tplc="38159153">
      <w:start w:val="1"/>
      <w:numFmt w:val="decimal"/>
      <w:lvlText w:val="%1."/>
      <w:lvlJc w:val="left"/>
      <w:pPr>
        <w:ind w:left="720" w:hanging="360"/>
      </w:pPr>
    </w:lvl>
    <w:lvl w:ilvl="1" w:tplc="38159153" w:tentative="1">
      <w:start w:val="1"/>
      <w:numFmt w:val="lowerLetter"/>
      <w:lvlText w:val="%2."/>
      <w:lvlJc w:val="left"/>
      <w:pPr>
        <w:ind w:left="1440" w:hanging="360"/>
      </w:pPr>
    </w:lvl>
    <w:lvl w:ilvl="2" w:tplc="38159153" w:tentative="1">
      <w:start w:val="1"/>
      <w:numFmt w:val="lowerRoman"/>
      <w:lvlText w:val="%3."/>
      <w:lvlJc w:val="right"/>
      <w:pPr>
        <w:ind w:left="2160" w:hanging="180"/>
      </w:pPr>
    </w:lvl>
    <w:lvl w:ilvl="3" w:tplc="38159153" w:tentative="1">
      <w:start w:val="1"/>
      <w:numFmt w:val="decimal"/>
      <w:lvlText w:val="%4."/>
      <w:lvlJc w:val="left"/>
      <w:pPr>
        <w:ind w:left="2880" w:hanging="360"/>
      </w:pPr>
    </w:lvl>
    <w:lvl w:ilvl="4" w:tplc="38159153" w:tentative="1">
      <w:start w:val="1"/>
      <w:numFmt w:val="lowerLetter"/>
      <w:lvlText w:val="%5."/>
      <w:lvlJc w:val="left"/>
      <w:pPr>
        <w:ind w:left="3600" w:hanging="360"/>
      </w:pPr>
    </w:lvl>
    <w:lvl w:ilvl="5" w:tplc="38159153" w:tentative="1">
      <w:start w:val="1"/>
      <w:numFmt w:val="lowerRoman"/>
      <w:lvlText w:val="%6."/>
      <w:lvlJc w:val="right"/>
      <w:pPr>
        <w:ind w:left="4320" w:hanging="180"/>
      </w:pPr>
    </w:lvl>
    <w:lvl w:ilvl="6" w:tplc="38159153" w:tentative="1">
      <w:start w:val="1"/>
      <w:numFmt w:val="decimal"/>
      <w:lvlText w:val="%7."/>
      <w:lvlJc w:val="left"/>
      <w:pPr>
        <w:ind w:left="5040" w:hanging="360"/>
      </w:pPr>
    </w:lvl>
    <w:lvl w:ilvl="7" w:tplc="38159153" w:tentative="1">
      <w:start w:val="1"/>
      <w:numFmt w:val="lowerLetter"/>
      <w:lvlText w:val="%8."/>
      <w:lvlJc w:val="left"/>
      <w:pPr>
        <w:ind w:left="5760" w:hanging="360"/>
      </w:pPr>
    </w:lvl>
    <w:lvl w:ilvl="8" w:tplc="38159153" w:tentative="1">
      <w:start w:val="1"/>
      <w:numFmt w:val="lowerRoman"/>
      <w:lvlText w:val="%9."/>
      <w:lvlJc w:val="right"/>
      <w:pPr>
        <w:ind w:left="6480" w:hanging="180"/>
      </w:pPr>
    </w:lvl>
  </w:abstractNum>
  <w:abstractNum w:abstractNumId="28793">
    <w:multiLevelType w:val="hybridMultilevel"/>
    <w:lvl w:ilvl="0" w:tplc="39030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DF76A0B"/>
    <w:multiLevelType w:val="hybridMultilevel"/>
    <w:tmpl w:val="4EC89E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7B271C9"/>
    <w:multiLevelType w:val="hybridMultilevel"/>
    <w:tmpl w:val="FC5CF6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B250605"/>
    <w:multiLevelType w:val="hybridMultilevel"/>
    <w:tmpl w:val="1AA23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92F30BD"/>
    <w:multiLevelType w:val="hybridMultilevel"/>
    <w:tmpl w:val="06F08B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28793">
    <w:abstractNumId w:val="28793"/>
  </w:num>
  <w:num w:numId="28794">
    <w:abstractNumId w:val="2879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B489D"/>
    <w:rsid w:val="000310A3"/>
    <w:rsid w:val="00193D38"/>
    <w:rsid w:val="004B489D"/>
    <w:rsid w:val="004E3A80"/>
    <w:rsid w:val="00597C65"/>
    <w:rsid w:val="007F78F7"/>
    <w:rsid w:val="00AF109A"/>
    <w:rsid w:val="00B20DA4"/>
    <w:rsid w:val="00D22AA6"/>
    <w:rsid w:val="00F10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8B4CE"/>
  <w15:docId w15:val="{F417F58D-CB39-4ACC-B576-A7243377D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48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B489D"/>
    <w:pPr>
      <w:spacing w:after="200" w:line="276" w:lineRule="auto"/>
      <w:ind w:left="720"/>
      <w:contextualSpacing/>
    </w:pPr>
    <w:rPr>
      <w:rFonts w:ascii="Calibri" w:hAnsi="Calibri"/>
      <w:sz w:val="22"/>
      <w:szCs w:val="22"/>
    </w:rPr>
  </w:style>
  <w:style w:type="character" w:customStyle="1" w:styleId="Zag11">
    <w:name w:val="Zag_11"/>
    <w:rsid w:val="004B489D"/>
    <w:rPr>
      <w:color w:val="000000"/>
      <w:w w:val="100"/>
    </w:rPr>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4B489D"/>
    <w:pPr>
      <w:spacing w:before="100" w:beforeAutospacing="1" w:after="100" w:afterAutospacing="1"/>
    </w:pPr>
  </w:style>
  <w:style w:type="paragraph" w:customStyle="1" w:styleId="Osnova">
    <w:name w:val="Osnova"/>
    <w:basedOn w:val="a"/>
    <w:rsid w:val="004B489D"/>
    <w:pPr>
      <w:widowControl w:val="0"/>
      <w:autoSpaceDE w:val="0"/>
      <w:autoSpaceDN w:val="0"/>
      <w:adjustRightInd w:val="0"/>
      <w:spacing w:line="213" w:lineRule="exact"/>
      <w:ind w:firstLine="339"/>
      <w:jc w:val="both"/>
    </w:pPr>
    <w:rPr>
      <w:rFonts w:ascii="NewtonCSanPin" w:eastAsia="Calibri" w:hAnsi="NewtonCSanPin" w:cs="NewtonCSanPin"/>
      <w:color w:val="000000"/>
      <w:sz w:val="21"/>
      <w:szCs w:val="21"/>
      <w:lang w:val="en-US"/>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193D38"/>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193D38"/>
    <w:pPr>
      <w:ind w:left="720" w:firstLine="700"/>
      <w:jc w:val="both"/>
    </w:pPr>
  </w:style>
  <w:style w:type="paragraph" w:customStyle="1" w:styleId="a5">
    <w:name w:val="А_основной"/>
    <w:basedOn w:val="a"/>
    <w:link w:val="a6"/>
    <w:qFormat/>
    <w:rsid w:val="00193D38"/>
    <w:pPr>
      <w:spacing w:line="360" w:lineRule="auto"/>
      <w:ind w:firstLine="454"/>
      <w:jc w:val="both"/>
    </w:pPr>
    <w:rPr>
      <w:rFonts w:eastAsia="Calibri"/>
      <w:sz w:val="28"/>
      <w:szCs w:val="28"/>
      <w:lang w:eastAsia="en-US"/>
    </w:rPr>
  </w:style>
  <w:style w:type="character" w:customStyle="1" w:styleId="a6">
    <w:name w:val="А_основной Знак"/>
    <w:link w:val="a5"/>
    <w:rsid w:val="00193D38"/>
    <w:rPr>
      <w:rFonts w:ascii="Times New Roman" w:eastAsia="Calibri" w:hAnsi="Times New Roman" w:cs="Times New Roman"/>
      <w:sz w:val="28"/>
      <w:szCs w:val="28"/>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389423891" Type="http://schemas.openxmlformats.org/officeDocument/2006/relationships/footnotes" Target="footnotes.xml"/><Relationship Id="rId260538338" Type="http://schemas.openxmlformats.org/officeDocument/2006/relationships/endnotes" Target="endnotes.xml"/><Relationship Id="rId901420896" Type="http://schemas.openxmlformats.org/officeDocument/2006/relationships/comments" Target="comments.xml"/><Relationship Id="rId468308163" Type="http://schemas.microsoft.com/office/2011/relationships/commentsExtended" Target="commentsExtended.xml"/><Relationship Id="rId787520663"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j2+ZKXnEHag1lnNAMaAT75LROjs=</DigestValue>
    </Reference>
    <Reference Type="http://www.w3.org/2000/09/xmldsig#Object" URI="#idOfficeObject">
      <DigestMethod Algorithm="http://www.w3.org/2000/09/xmldsig#sha1"/>
      <DigestValue>qHaQ7908NIwzGU7HYBA+z0wQ+Vo=</DigestValue>
    </Reference>
  </SignedInfo>
  <SignatureValue>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</SignatureValue>
  <KeyInfo>
    <X509Data>
      <X509Certificate>MIIFijCCA3ICFBddxSvtJrcFuCtV9Cbgk8mpbvl+MA0GCSqGSIb3DQEBCwUAMIGQ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</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mdssi:RelationshipReference SourceId="rId389423891"/>
            <mdssi:RelationshipReference SourceId="rId260538338"/>
            <mdssi:RelationshipReference SourceId="rId901420896"/>
            <mdssi:RelationshipReference SourceId="rId468308163"/>
            <mdssi:RelationshipReference SourceId="rId787520663"/>
          </Transform>
          <Transform Algorithm="http://www.w3.org/TR/2001/REC-xml-c14n-20010315"/>
        </Transforms>
        <DigestMethod Algorithm="http://www.w3.org/2000/09/xmldsig#sha1"/>
        <DigestValue>mdpOYMH72dkrEybqiZxllbZgFrA=</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rRYgTil77Sl2R7LQkho/35ODlpw=</DigestValue>
      </Reference>
      <Reference URI="/word/endnotes.xml?ContentType=application/vnd.openxmlformats-officedocument.wordprocessingml.endnotes+xml">
        <DigestMethod Algorithm="http://www.w3.org/2000/09/xmldsig#sha1"/>
        <DigestValue>XK5ZbMMgs6hzU/qpAqvTWMoOE9c=</DigestValue>
      </Reference>
      <Reference URI="/word/fontTable.xml?ContentType=application/vnd.openxmlformats-officedocument.wordprocessingml.fontTable+xml">
        <DigestMethod Algorithm="http://www.w3.org/2000/09/xmldsig#sha1"/>
        <DigestValue>uwCTjsKz6edH3ZkaAZyvlcmakx0=</DigestValue>
      </Reference>
      <Reference URI="/word/footnotes.xml?ContentType=application/vnd.openxmlformats-officedocument.wordprocessingml.footnotes+xml">
        <DigestMethod Algorithm="http://www.w3.org/2000/09/xmldsig#sha1"/>
        <DigestValue>Z7SgDzw4bdeHTtigjzzivAQ1EJY=</DigestValue>
      </Reference>
      <Reference URI="/word/numbering.xml?ContentType=application/vnd.openxmlformats-officedocument.wordprocessingml.numbering+xml">
        <DigestMethod Algorithm="http://www.w3.org/2000/09/xmldsig#sha1"/>
        <DigestValue>jqXm9yCLayK5v95Kyqbq8ng/XEo=</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+Qa4o3KChrXf83r0QWKUabFpPp0=</DigestValue>
      </Reference>
      <Reference URI="/word/styles.xml?ContentType=application/vnd.openxmlformats-officedocument.wordprocessingml.styles+xml">
        <DigestMethod Algorithm="http://www.w3.org/2000/09/xmldsig#sha1"/>
        <DigestValue>3sbhf8tngMfcru81jSoPL/TAH/c=</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nP3MFbEKKmem/mIf7P6BVkL5Ieo=</DigestValue>
      </Reference>
    </Manifest>
    <SignatureProperties>
      <SignatureProperty Id="idSignatureTime" Target="#idPackageSignature">
        <mdssi:SignatureTime>
          <mdssi:Format>YYYY-MM-DDThh:mm:ssTZD</mdssi:Format>
          <mdssi:Value>2025-08-12T08:29:54Z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E8C7E-2A33-4743-8E05-D2837BAAA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434</Words>
  <Characters>2476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user</cp:lastModifiedBy>
  <cp:revision>4</cp:revision>
  <dcterms:created xsi:type="dcterms:W3CDTF">2016-03-17T01:57:00Z</dcterms:created>
  <dcterms:modified xsi:type="dcterms:W3CDTF">2018-10-25T10:45:00Z</dcterms:modified>
</cp:coreProperties>
</file>